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A6C" w:rsidRDefault="002B1A6C" w:rsidP="002B1A6C">
      <w:pPr>
        <w:spacing w:line="0" w:lineRule="atLeast"/>
        <w:ind w:right="-370"/>
        <w:jc w:val="center"/>
        <w:rPr>
          <w:sz w:val="28"/>
          <w:szCs w:val="28"/>
        </w:rPr>
      </w:pPr>
      <w:r>
        <w:rPr>
          <w:bCs/>
          <w:snapToGrid w:val="0"/>
          <w:sz w:val="28"/>
          <w:szCs w:val="28"/>
        </w:rPr>
        <w:t xml:space="preserve">Коми Республикаса йöзöс велöдан, наука  да </w:t>
      </w:r>
      <w:r>
        <w:rPr>
          <w:sz w:val="28"/>
          <w:szCs w:val="28"/>
        </w:rPr>
        <w:t xml:space="preserve">том  йöз политика </w:t>
      </w:r>
      <w:r>
        <w:rPr>
          <w:bCs/>
          <w:snapToGrid w:val="0"/>
          <w:sz w:val="28"/>
          <w:szCs w:val="28"/>
        </w:rPr>
        <w:t xml:space="preserve"> министерство</w:t>
      </w:r>
    </w:p>
    <w:p w:rsidR="002B1A6C" w:rsidRDefault="002B1A6C" w:rsidP="002B1A6C">
      <w:pPr>
        <w:spacing w:line="0" w:lineRule="atLeast"/>
        <w:ind w:left="-567" w:right="-370"/>
        <w:jc w:val="center"/>
        <w:rPr>
          <w:sz w:val="28"/>
          <w:szCs w:val="28"/>
        </w:rPr>
      </w:pPr>
      <w:r>
        <w:rPr>
          <w:sz w:val="28"/>
          <w:szCs w:val="28"/>
        </w:rPr>
        <w:t>«Сыктывкарса сервис да связь колледж»</w:t>
      </w:r>
    </w:p>
    <w:p w:rsidR="002B1A6C" w:rsidRDefault="002B1A6C" w:rsidP="002B1A6C">
      <w:pPr>
        <w:snapToGrid w:val="0"/>
        <w:spacing w:line="0" w:lineRule="atLeast"/>
        <w:ind w:left="-567" w:right="-370"/>
        <w:jc w:val="center"/>
        <w:rPr>
          <w:sz w:val="28"/>
          <w:szCs w:val="28"/>
        </w:rPr>
      </w:pPr>
      <w:r>
        <w:rPr>
          <w:sz w:val="28"/>
          <w:szCs w:val="28"/>
        </w:rPr>
        <w:t>уджсикас</w:t>
      </w:r>
      <w:r>
        <w:rPr>
          <w:bCs/>
          <w:snapToGrid w:val="0"/>
          <w:sz w:val="28"/>
          <w:szCs w:val="28"/>
        </w:rPr>
        <w:t>ö</w:t>
      </w:r>
      <w:r>
        <w:rPr>
          <w:sz w:val="28"/>
          <w:szCs w:val="28"/>
        </w:rPr>
        <w:t xml:space="preserve"> вел</w:t>
      </w:r>
      <w:r>
        <w:rPr>
          <w:bCs/>
          <w:snapToGrid w:val="0"/>
          <w:sz w:val="28"/>
          <w:szCs w:val="28"/>
        </w:rPr>
        <w:t>ö</w:t>
      </w:r>
      <w:r>
        <w:rPr>
          <w:sz w:val="28"/>
          <w:szCs w:val="28"/>
        </w:rPr>
        <w:t>дан канму учреждение</w:t>
      </w:r>
    </w:p>
    <w:p w:rsidR="002B1A6C" w:rsidRDefault="002B1A6C" w:rsidP="002B1A6C">
      <w:pPr>
        <w:snapToGrid w:val="0"/>
        <w:spacing w:line="0" w:lineRule="atLeast"/>
        <w:ind w:left="-567" w:right="-370"/>
        <w:jc w:val="center"/>
        <w:rPr>
          <w:sz w:val="28"/>
          <w:szCs w:val="28"/>
        </w:rPr>
      </w:pPr>
    </w:p>
    <w:p w:rsidR="002B1A6C" w:rsidRDefault="002B1A6C" w:rsidP="002B1A6C">
      <w:pPr>
        <w:spacing w:line="0" w:lineRule="atLeast"/>
        <w:ind w:left="-567" w:right="-370"/>
        <w:jc w:val="center"/>
        <w:rPr>
          <w:sz w:val="28"/>
          <w:szCs w:val="28"/>
        </w:rPr>
      </w:pPr>
      <w:r>
        <w:rPr>
          <w:sz w:val="28"/>
          <w:szCs w:val="28"/>
        </w:rPr>
        <w:t>Министерство образования, науки  и молодежной политики Республики Коми</w:t>
      </w:r>
    </w:p>
    <w:p w:rsidR="002B1A6C" w:rsidRDefault="002B1A6C" w:rsidP="002B1A6C">
      <w:pPr>
        <w:spacing w:line="0" w:lineRule="atLeast"/>
        <w:ind w:left="-567" w:right="-370"/>
        <w:jc w:val="center"/>
        <w:rPr>
          <w:sz w:val="28"/>
          <w:szCs w:val="28"/>
        </w:rPr>
      </w:pPr>
      <w:r>
        <w:rPr>
          <w:sz w:val="28"/>
          <w:szCs w:val="28"/>
        </w:rPr>
        <w:t>государственное профессиональное образовательное учреждение</w:t>
      </w:r>
    </w:p>
    <w:p w:rsidR="002B1A6C" w:rsidRDefault="002B1A6C" w:rsidP="002B1A6C">
      <w:pPr>
        <w:spacing w:line="0" w:lineRule="atLeast"/>
        <w:ind w:left="-567" w:right="-370"/>
        <w:jc w:val="center"/>
        <w:rPr>
          <w:b/>
          <w:bCs/>
          <w:sz w:val="28"/>
          <w:szCs w:val="28"/>
        </w:rPr>
      </w:pPr>
      <w:r>
        <w:rPr>
          <w:b/>
          <w:bCs/>
          <w:sz w:val="28"/>
          <w:szCs w:val="28"/>
        </w:rPr>
        <w:t>«Сыктывкарский колледж сервиса и связи»</w:t>
      </w:r>
    </w:p>
    <w:p w:rsidR="002B1A6C" w:rsidRDefault="002B1A6C" w:rsidP="002B1A6C">
      <w:pPr>
        <w:spacing w:line="0" w:lineRule="atLeast"/>
        <w:ind w:left="-567" w:right="-370"/>
        <w:jc w:val="center"/>
        <w:rPr>
          <w:b/>
          <w:bCs/>
          <w:sz w:val="28"/>
          <w:szCs w:val="28"/>
        </w:rPr>
      </w:pPr>
      <w:r>
        <w:rPr>
          <w:b/>
          <w:bCs/>
          <w:sz w:val="28"/>
          <w:szCs w:val="28"/>
        </w:rPr>
        <w:t>(ГПОУ «СКСиС»)</w:t>
      </w:r>
    </w:p>
    <w:p w:rsidR="002B1A6C" w:rsidRDefault="002B1A6C" w:rsidP="002B1A6C">
      <w:pPr>
        <w:jc w:val="both"/>
        <w:rPr>
          <w:sz w:val="20"/>
          <w:szCs w:val="20"/>
        </w:rPr>
      </w:pPr>
    </w:p>
    <w:p w:rsidR="002B1A6C" w:rsidRDefault="002B1A6C" w:rsidP="002B1A6C">
      <w:pPr>
        <w:ind w:left="5529"/>
        <w:jc w:val="center"/>
        <w:rPr>
          <w:sz w:val="20"/>
          <w:szCs w:val="20"/>
        </w:rPr>
      </w:pPr>
    </w:p>
    <w:p w:rsidR="002B1A6C" w:rsidRDefault="002B1A6C" w:rsidP="002B1A6C">
      <w:pPr>
        <w:widowControl w:val="0"/>
        <w:autoSpaceDE w:val="0"/>
        <w:autoSpaceDN w:val="0"/>
        <w:adjustRightInd w:val="0"/>
        <w:ind w:left="5529"/>
        <w:jc w:val="center"/>
        <w:outlineLvl w:val="0"/>
        <w:rPr>
          <w:rFonts w:cs="Calibri"/>
          <w:sz w:val="20"/>
          <w:szCs w:val="20"/>
        </w:rPr>
      </w:pPr>
    </w:p>
    <w:p w:rsidR="002B1A6C" w:rsidRPr="00F202CD" w:rsidRDefault="002B1A6C" w:rsidP="002B1A6C">
      <w:pPr>
        <w:tabs>
          <w:tab w:val="left" w:pos="1083"/>
        </w:tabs>
        <w:ind w:left="5670"/>
        <w:jc w:val="center"/>
        <w:rPr>
          <w:b/>
        </w:rPr>
      </w:pPr>
      <w:r w:rsidRPr="00F202CD">
        <w:rPr>
          <w:b/>
        </w:rPr>
        <w:t>УТВЕРЖДАЮ</w:t>
      </w:r>
    </w:p>
    <w:p w:rsidR="002B1A6C" w:rsidRPr="00F202CD" w:rsidRDefault="002B1A6C" w:rsidP="002B1A6C">
      <w:pPr>
        <w:tabs>
          <w:tab w:val="left" w:pos="1083"/>
        </w:tabs>
        <w:ind w:left="5670"/>
        <w:jc w:val="center"/>
        <w:rPr>
          <w:b/>
        </w:rPr>
      </w:pPr>
      <w:r w:rsidRPr="00F202CD">
        <w:rPr>
          <w:b/>
        </w:rPr>
        <w:t>Заместитель директора по УР</w:t>
      </w:r>
    </w:p>
    <w:p w:rsidR="002B1A6C" w:rsidRPr="00F202CD" w:rsidRDefault="002B1A6C" w:rsidP="002B1A6C">
      <w:pPr>
        <w:tabs>
          <w:tab w:val="left" w:pos="1083"/>
        </w:tabs>
        <w:ind w:left="5670"/>
        <w:jc w:val="center"/>
        <w:rPr>
          <w:b/>
        </w:rPr>
      </w:pPr>
      <w:r w:rsidRPr="00F202CD">
        <w:rPr>
          <w:b/>
        </w:rPr>
        <w:t>_______________ В.П. Кузьмина</w:t>
      </w:r>
    </w:p>
    <w:p w:rsidR="002B1A6C" w:rsidRDefault="002B1A6C" w:rsidP="002B1A6C">
      <w:pPr>
        <w:shd w:val="clear" w:color="auto" w:fill="FFFFFF"/>
        <w:ind w:left="5670"/>
        <w:jc w:val="center"/>
        <w:rPr>
          <w:b/>
        </w:rPr>
      </w:pPr>
      <w:r w:rsidRPr="00F202CD">
        <w:rPr>
          <w:b/>
        </w:rPr>
        <w:t>____  _________________ 20__ г.</w:t>
      </w:r>
    </w:p>
    <w:p w:rsidR="002B1A6C" w:rsidRDefault="002B1A6C" w:rsidP="002B1A6C">
      <w:pPr>
        <w:shd w:val="clear" w:color="auto" w:fill="FFFFFF"/>
        <w:jc w:val="center"/>
        <w:rPr>
          <w:sz w:val="52"/>
          <w:szCs w:val="52"/>
        </w:rPr>
      </w:pPr>
    </w:p>
    <w:p w:rsidR="00A802C6" w:rsidRDefault="00A802C6" w:rsidP="00CB357B">
      <w:pPr>
        <w:shd w:val="clear" w:color="auto" w:fill="FFFFFF"/>
        <w:jc w:val="center"/>
        <w:rPr>
          <w:b/>
          <w:sz w:val="52"/>
          <w:szCs w:val="52"/>
        </w:rPr>
      </w:pPr>
    </w:p>
    <w:p w:rsidR="00A802C6" w:rsidRDefault="00A802C6" w:rsidP="00CB357B">
      <w:pPr>
        <w:shd w:val="clear" w:color="auto" w:fill="FFFFFF"/>
        <w:jc w:val="center"/>
        <w:rPr>
          <w:b/>
          <w:sz w:val="52"/>
          <w:szCs w:val="52"/>
        </w:rPr>
      </w:pPr>
    </w:p>
    <w:p w:rsidR="00CB357B" w:rsidRPr="00F5106D" w:rsidRDefault="00CB357B" w:rsidP="00CB357B">
      <w:pPr>
        <w:shd w:val="clear" w:color="auto" w:fill="FFFFFF"/>
        <w:jc w:val="center"/>
        <w:rPr>
          <w:b/>
          <w:sz w:val="52"/>
          <w:szCs w:val="52"/>
        </w:rPr>
      </w:pPr>
      <w:r>
        <w:rPr>
          <w:b/>
          <w:sz w:val="52"/>
          <w:szCs w:val="52"/>
        </w:rPr>
        <w:t>ОП.01 Инженерная графика</w:t>
      </w:r>
    </w:p>
    <w:p w:rsidR="002B1A6C" w:rsidRDefault="002B1A6C" w:rsidP="002B1A6C">
      <w:pPr>
        <w:shd w:val="clear" w:color="auto" w:fill="FFFFFF"/>
        <w:jc w:val="center"/>
        <w:rPr>
          <w:sz w:val="52"/>
          <w:szCs w:val="52"/>
        </w:rPr>
      </w:pPr>
      <w:r>
        <w:rPr>
          <w:sz w:val="52"/>
          <w:szCs w:val="52"/>
        </w:rPr>
        <w:t>Методические указания</w:t>
      </w:r>
    </w:p>
    <w:p w:rsidR="00A802C6" w:rsidRDefault="00CB357B" w:rsidP="002B1A6C">
      <w:pPr>
        <w:shd w:val="clear" w:color="auto" w:fill="FFFFFF"/>
        <w:jc w:val="center"/>
        <w:rPr>
          <w:sz w:val="52"/>
          <w:szCs w:val="52"/>
        </w:rPr>
      </w:pPr>
      <w:r>
        <w:rPr>
          <w:sz w:val="52"/>
          <w:szCs w:val="52"/>
        </w:rPr>
        <w:t>по</w:t>
      </w:r>
      <w:r w:rsidR="002B1A6C">
        <w:rPr>
          <w:sz w:val="52"/>
          <w:szCs w:val="52"/>
        </w:rPr>
        <w:t xml:space="preserve"> выполнению лабораторных работ </w:t>
      </w:r>
      <w:r w:rsidR="00A802C6">
        <w:rPr>
          <w:sz w:val="52"/>
          <w:szCs w:val="52"/>
        </w:rPr>
        <w:t>в программе «Компас 3</w:t>
      </w:r>
      <w:r w:rsidR="00A802C6">
        <w:rPr>
          <w:sz w:val="52"/>
          <w:szCs w:val="52"/>
          <w:lang w:val="en-US"/>
        </w:rPr>
        <w:t>D</w:t>
      </w:r>
      <w:r w:rsidR="00A802C6">
        <w:rPr>
          <w:sz w:val="52"/>
          <w:szCs w:val="52"/>
        </w:rPr>
        <w:t>»</w:t>
      </w:r>
    </w:p>
    <w:p w:rsidR="00CB357B" w:rsidRPr="00A802C6" w:rsidRDefault="008F248E" w:rsidP="002B1A6C">
      <w:pPr>
        <w:shd w:val="clear" w:color="auto" w:fill="FFFFFF"/>
        <w:jc w:val="center"/>
        <w:rPr>
          <w:sz w:val="52"/>
          <w:szCs w:val="52"/>
        </w:rPr>
      </w:pPr>
      <w:r>
        <w:rPr>
          <w:sz w:val="52"/>
          <w:szCs w:val="52"/>
        </w:rPr>
        <w:t xml:space="preserve">Тема </w:t>
      </w:r>
      <w:r w:rsidR="00A802C6">
        <w:rPr>
          <w:sz w:val="52"/>
          <w:szCs w:val="52"/>
        </w:rPr>
        <w:t>«Двухмерные объекты»</w:t>
      </w:r>
    </w:p>
    <w:p w:rsidR="002B1A6C" w:rsidRDefault="002B1A6C" w:rsidP="002B1A6C">
      <w:pPr>
        <w:shd w:val="clear" w:color="auto" w:fill="FFFFFF"/>
        <w:jc w:val="center"/>
        <w:rPr>
          <w:sz w:val="52"/>
          <w:szCs w:val="52"/>
        </w:rPr>
      </w:pPr>
      <w:r>
        <w:rPr>
          <w:sz w:val="52"/>
          <w:szCs w:val="52"/>
        </w:rPr>
        <w:t>по специальности15.02.07 «Автоматизация технологических процессов и производств»</w:t>
      </w:r>
    </w:p>
    <w:p w:rsidR="002B1A6C" w:rsidRDefault="002B1A6C"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Default="00CB357B" w:rsidP="002B1A6C">
      <w:pPr>
        <w:widowControl w:val="0"/>
        <w:autoSpaceDE w:val="0"/>
        <w:autoSpaceDN w:val="0"/>
        <w:adjustRightInd w:val="0"/>
        <w:jc w:val="center"/>
        <w:rPr>
          <w:b/>
          <w:bCs/>
          <w:sz w:val="20"/>
          <w:szCs w:val="20"/>
        </w:rPr>
      </w:pPr>
    </w:p>
    <w:p w:rsidR="00CB357B" w:rsidRPr="00CB357B" w:rsidRDefault="00CB357B" w:rsidP="002B1A6C">
      <w:pPr>
        <w:widowControl w:val="0"/>
        <w:autoSpaceDE w:val="0"/>
        <w:autoSpaceDN w:val="0"/>
        <w:adjustRightInd w:val="0"/>
        <w:jc w:val="center"/>
        <w:rPr>
          <w:b/>
          <w:bCs/>
          <w:sz w:val="28"/>
          <w:szCs w:val="20"/>
        </w:rPr>
      </w:pPr>
      <w:r w:rsidRPr="00CB357B">
        <w:rPr>
          <w:b/>
          <w:bCs/>
          <w:sz w:val="28"/>
          <w:szCs w:val="20"/>
        </w:rPr>
        <w:t>Сыктывкар, 2018г.</w:t>
      </w:r>
    </w:p>
    <w:p w:rsidR="00CB357B" w:rsidRDefault="00CB357B">
      <w:pPr>
        <w:spacing w:after="200" w:line="276" w:lineRule="auto"/>
        <w:rPr>
          <w:b/>
          <w:bCs/>
          <w:sz w:val="20"/>
          <w:szCs w:val="20"/>
        </w:rPr>
      </w:pPr>
      <w:r>
        <w:rPr>
          <w:b/>
          <w:bCs/>
          <w:sz w:val="20"/>
          <w:szCs w:val="20"/>
        </w:rPr>
        <w:br w:type="page"/>
      </w: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870BC">
        <w:rPr>
          <w:sz w:val="28"/>
          <w:szCs w:val="28"/>
        </w:rPr>
        <w:lastRenderedPageBreak/>
        <w:t>Разработчики:</w:t>
      </w:r>
    </w:p>
    <w:p w:rsidR="00A802C6" w:rsidRPr="00E25323"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E25323">
        <w:rPr>
          <w:sz w:val="28"/>
          <w:szCs w:val="28"/>
        </w:rPr>
        <w:t xml:space="preserve"> Боле Валерий Андреевич, </w:t>
      </w:r>
      <w:r>
        <w:rPr>
          <w:sz w:val="28"/>
          <w:szCs w:val="28"/>
        </w:rPr>
        <w:t xml:space="preserve">Вахнин Станислав Николаевич, </w:t>
      </w:r>
      <w:r w:rsidRPr="00E25323">
        <w:rPr>
          <w:sz w:val="28"/>
          <w:szCs w:val="28"/>
        </w:rPr>
        <w:t>преподаватели  ГПОУ «СК</w:t>
      </w:r>
      <w:r>
        <w:rPr>
          <w:sz w:val="28"/>
          <w:szCs w:val="28"/>
        </w:rPr>
        <w:t>С</w:t>
      </w:r>
      <w:r w:rsidRPr="00E25323">
        <w:rPr>
          <w:sz w:val="28"/>
          <w:szCs w:val="28"/>
        </w:rPr>
        <w:t>иС»</w:t>
      </w: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870BC">
        <w:rPr>
          <w:sz w:val="28"/>
          <w:szCs w:val="28"/>
        </w:rPr>
        <w:t>Эксперт:</w:t>
      </w: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870BC">
        <w:rPr>
          <w:sz w:val="28"/>
          <w:szCs w:val="28"/>
        </w:rPr>
        <w:t>Кузьмина Вера Павловна, заместитель директора по учебной работе ГПОУ «СК</w:t>
      </w:r>
      <w:r>
        <w:rPr>
          <w:sz w:val="28"/>
          <w:szCs w:val="28"/>
        </w:rPr>
        <w:t>С</w:t>
      </w:r>
      <w:r w:rsidRPr="005870BC">
        <w:rPr>
          <w:sz w:val="28"/>
          <w:szCs w:val="28"/>
        </w:rPr>
        <w:t>иС»</w:t>
      </w: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802C6" w:rsidRPr="005870BC" w:rsidRDefault="00A802C6" w:rsidP="00A802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802C6" w:rsidRPr="005870BC" w:rsidRDefault="00A802C6" w:rsidP="00A802C6">
      <w:pPr>
        <w:widowControl w:val="0"/>
        <w:tabs>
          <w:tab w:val="left" w:pos="0"/>
        </w:tabs>
        <w:suppressAutoHyphens/>
        <w:ind w:right="5102"/>
        <w:jc w:val="both"/>
        <w:rPr>
          <w:caps/>
          <w:sz w:val="28"/>
          <w:szCs w:val="28"/>
        </w:rPr>
      </w:pPr>
      <w:r w:rsidRPr="005870BC">
        <w:rPr>
          <w:caps/>
          <w:sz w:val="28"/>
          <w:szCs w:val="28"/>
        </w:rPr>
        <w:t xml:space="preserve">Одобрена </w:t>
      </w:r>
    </w:p>
    <w:p w:rsidR="00A802C6" w:rsidRPr="005870BC" w:rsidRDefault="00A802C6" w:rsidP="00A802C6">
      <w:pPr>
        <w:widowControl w:val="0"/>
        <w:tabs>
          <w:tab w:val="left" w:pos="0"/>
        </w:tabs>
        <w:suppressAutoHyphens/>
        <w:ind w:right="5102"/>
        <w:jc w:val="both"/>
        <w:rPr>
          <w:sz w:val="28"/>
          <w:szCs w:val="28"/>
        </w:rPr>
      </w:pPr>
      <w:r w:rsidRPr="005870BC">
        <w:rPr>
          <w:sz w:val="28"/>
          <w:szCs w:val="28"/>
        </w:rPr>
        <w:t>предметно-цикловой комиссией общепрофессиональных дисциплин</w:t>
      </w:r>
    </w:p>
    <w:p w:rsidR="00A802C6" w:rsidRPr="005870BC" w:rsidRDefault="00A802C6" w:rsidP="00A802C6">
      <w:pPr>
        <w:widowControl w:val="0"/>
        <w:tabs>
          <w:tab w:val="left" w:pos="0"/>
        </w:tabs>
        <w:suppressAutoHyphens/>
        <w:ind w:right="5102"/>
        <w:jc w:val="both"/>
        <w:rPr>
          <w:sz w:val="28"/>
          <w:szCs w:val="28"/>
        </w:rPr>
      </w:pPr>
    </w:p>
    <w:p w:rsidR="00A802C6" w:rsidRPr="005870BC" w:rsidRDefault="00A802C6" w:rsidP="00A802C6">
      <w:pPr>
        <w:widowControl w:val="0"/>
        <w:tabs>
          <w:tab w:val="left" w:pos="0"/>
        </w:tabs>
        <w:suppressAutoHyphens/>
        <w:ind w:right="5102"/>
        <w:jc w:val="both"/>
        <w:rPr>
          <w:sz w:val="28"/>
          <w:szCs w:val="28"/>
        </w:rPr>
      </w:pPr>
      <w:r w:rsidRPr="005870BC">
        <w:rPr>
          <w:sz w:val="28"/>
          <w:szCs w:val="28"/>
        </w:rPr>
        <w:t xml:space="preserve">Протокол от ____________ 20__ г. № ___ </w:t>
      </w:r>
    </w:p>
    <w:p w:rsidR="00A802C6" w:rsidRPr="005870BC" w:rsidRDefault="00A802C6" w:rsidP="00A802C6">
      <w:pPr>
        <w:widowControl w:val="0"/>
        <w:tabs>
          <w:tab w:val="left" w:pos="0"/>
        </w:tabs>
        <w:suppressAutoHyphens/>
        <w:ind w:right="5102"/>
        <w:jc w:val="both"/>
        <w:rPr>
          <w:sz w:val="28"/>
          <w:szCs w:val="28"/>
        </w:rPr>
      </w:pPr>
      <w:r w:rsidRPr="005870BC">
        <w:rPr>
          <w:sz w:val="28"/>
          <w:szCs w:val="28"/>
        </w:rPr>
        <w:t>Председатель ___________Н.И.Распопова</w:t>
      </w:r>
    </w:p>
    <w:p w:rsidR="002B1A6C" w:rsidRDefault="002B1A6C" w:rsidP="002B1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B1A6C" w:rsidRDefault="002B1A6C" w:rsidP="002B1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32"/>
          <w:szCs w:val="32"/>
        </w:rPr>
      </w:pPr>
    </w:p>
    <w:p w:rsidR="002B1A6C" w:rsidRDefault="002B1A6C" w:rsidP="002B1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2B1A6C" w:rsidRDefault="002B1A6C" w:rsidP="002B1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32"/>
          <w:szCs w:val="32"/>
        </w:rPr>
      </w:pPr>
    </w:p>
    <w:p w:rsidR="002B1A6C" w:rsidRDefault="002B1A6C" w:rsidP="002B1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32"/>
          <w:szCs w:val="32"/>
        </w:rPr>
      </w:pPr>
    </w:p>
    <w:p w:rsidR="002B1A6C" w:rsidRDefault="002B1A6C" w:rsidP="002B1A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2B1A6C" w:rsidRDefault="002B1A6C">
      <w:pPr>
        <w:spacing w:after="200" w:line="276" w:lineRule="auto"/>
        <w:rPr>
          <w:rFonts w:asciiTheme="majorHAnsi" w:hAnsiTheme="majorHAnsi"/>
        </w:rPr>
      </w:pPr>
      <w:r>
        <w:rPr>
          <w:rFonts w:asciiTheme="majorHAnsi" w:hAnsiTheme="majorHAnsi"/>
        </w:rPr>
        <w:br w:type="page"/>
      </w:r>
    </w:p>
    <w:p w:rsidR="002B1A6C" w:rsidRDefault="002B1A6C" w:rsidP="002B1A6C">
      <w:pPr>
        <w:spacing w:after="200" w:line="276" w:lineRule="auto"/>
        <w:jc w:val="center"/>
        <w:rPr>
          <w:b/>
          <w:sz w:val="32"/>
          <w:szCs w:val="32"/>
        </w:rPr>
      </w:pPr>
      <w:r>
        <w:rPr>
          <w:b/>
          <w:sz w:val="32"/>
          <w:szCs w:val="32"/>
        </w:rPr>
        <w:lastRenderedPageBreak/>
        <w:t>СОДЕРЖАНИЕ</w:t>
      </w:r>
    </w:p>
    <w:p w:rsidR="008F248E" w:rsidRDefault="008F248E" w:rsidP="008F248E">
      <w:pPr>
        <w:spacing w:line="360" w:lineRule="auto"/>
        <w:ind w:left="567"/>
        <w:rPr>
          <w:b/>
          <w:sz w:val="28"/>
          <w:szCs w:val="32"/>
        </w:rPr>
      </w:pPr>
      <w:r w:rsidRPr="008F248E">
        <w:rPr>
          <w:b/>
          <w:sz w:val="28"/>
          <w:szCs w:val="32"/>
        </w:rPr>
        <w:t>ПОЯСНИТЕЛЬНАЯ ЗАПИСКА</w:t>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sidRPr="008F248E">
        <w:rPr>
          <w:sz w:val="28"/>
          <w:szCs w:val="32"/>
        </w:rPr>
        <w:t>4</w:t>
      </w:r>
    </w:p>
    <w:p w:rsidR="008F248E" w:rsidRDefault="008F248E" w:rsidP="008F248E">
      <w:pPr>
        <w:spacing w:line="360" w:lineRule="auto"/>
        <w:ind w:left="567"/>
        <w:rPr>
          <w:sz w:val="28"/>
          <w:szCs w:val="32"/>
        </w:rPr>
      </w:pPr>
      <w:r w:rsidRPr="008F248E">
        <w:rPr>
          <w:b/>
          <w:sz w:val="28"/>
          <w:szCs w:val="32"/>
        </w:rPr>
        <w:t>ЛАБОРАТОРНАЯ РАБОТА №1</w:t>
      </w:r>
      <w:r w:rsidRPr="008F248E">
        <w:rPr>
          <w:sz w:val="28"/>
          <w:szCs w:val="32"/>
        </w:rPr>
        <w:t>«Работа с файлами чертежей в программе Компас 3D»</w:t>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t>5</w:t>
      </w:r>
    </w:p>
    <w:p w:rsidR="008F248E" w:rsidRPr="008F248E" w:rsidRDefault="008F248E" w:rsidP="008F248E">
      <w:pPr>
        <w:spacing w:line="360" w:lineRule="auto"/>
        <w:ind w:left="567"/>
        <w:rPr>
          <w:b/>
          <w:sz w:val="28"/>
          <w:szCs w:val="32"/>
          <w:u w:val="single"/>
        </w:rPr>
      </w:pPr>
      <w:r w:rsidRPr="008F248E">
        <w:rPr>
          <w:sz w:val="28"/>
          <w:szCs w:val="32"/>
        </w:rPr>
        <w:t>Методические указания по выполнению лабораторной работы №1</w:t>
      </w:r>
      <w:r>
        <w:rPr>
          <w:sz w:val="28"/>
          <w:szCs w:val="32"/>
        </w:rPr>
        <w:tab/>
      </w:r>
      <w:r>
        <w:rPr>
          <w:sz w:val="28"/>
          <w:szCs w:val="32"/>
        </w:rPr>
        <w:tab/>
        <w:t>6</w:t>
      </w:r>
    </w:p>
    <w:p w:rsidR="008F248E" w:rsidRDefault="008F248E" w:rsidP="008F248E">
      <w:pPr>
        <w:spacing w:line="360" w:lineRule="auto"/>
        <w:ind w:left="567"/>
        <w:rPr>
          <w:sz w:val="28"/>
          <w:szCs w:val="32"/>
        </w:rPr>
      </w:pPr>
      <w:r w:rsidRPr="008F248E">
        <w:rPr>
          <w:b/>
          <w:sz w:val="28"/>
          <w:szCs w:val="32"/>
        </w:rPr>
        <w:t xml:space="preserve">ЛАБОРАТОРНАЯ РАБОТА №2 </w:t>
      </w:r>
      <w:r w:rsidRPr="008F248E">
        <w:rPr>
          <w:sz w:val="28"/>
          <w:szCs w:val="32"/>
        </w:rPr>
        <w:t>«Построение простейших объектов-примитивов»</w:t>
      </w:r>
      <w:r w:rsidRPr="008F248E">
        <w:rPr>
          <w:sz w:val="28"/>
          <w:szCs w:val="32"/>
        </w:rPr>
        <w:tab/>
      </w:r>
      <w:r w:rsidRPr="008F248E">
        <w:rPr>
          <w:sz w:val="28"/>
          <w:szCs w:val="32"/>
        </w:rPr>
        <w:tab/>
      </w:r>
      <w:r w:rsidRPr="008F248E">
        <w:rPr>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Pr>
          <w:b/>
          <w:sz w:val="28"/>
          <w:szCs w:val="32"/>
        </w:rPr>
        <w:tab/>
      </w:r>
      <w:r w:rsidRPr="008F248E">
        <w:rPr>
          <w:sz w:val="28"/>
          <w:szCs w:val="32"/>
        </w:rPr>
        <w:t>18</w:t>
      </w:r>
    </w:p>
    <w:p w:rsidR="008F248E" w:rsidRPr="008F248E" w:rsidRDefault="008F248E" w:rsidP="008F248E">
      <w:pPr>
        <w:spacing w:line="360" w:lineRule="auto"/>
        <w:ind w:left="567"/>
        <w:rPr>
          <w:sz w:val="28"/>
          <w:szCs w:val="32"/>
        </w:rPr>
      </w:pPr>
      <w:r w:rsidRPr="008F248E">
        <w:rPr>
          <w:sz w:val="28"/>
          <w:szCs w:val="32"/>
        </w:rPr>
        <w:t>Индивидуальные задания к лабораторной работе №2</w:t>
      </w:r>
      <w:r>
        <w:rPr>
          <w:sz w:val="28"/>
          <w:szCs w:val="32"/>
        </w:rPr>
        <w:tab/>
      </w:r>
      <w:r>
        <w:rPr>
          <w:sz w:val="28"/>
          <w:szCs w:val="32"/>
        </w:rPr>
        <w:tab/>
      </w:r>
      <w:r>
        <w:rPr>
          <w:sz w:val="28"/>
          <w:szCs w:val="32"/>
        </w:rPr>
        <w:tab/>
      </w:r>
      <w:r>
        <w:rPr>
          <w:sz w:val="28"/>
          <w:szCs w:val="32"/>
        </w:rPr>
        <w:tab/>
      </w:r>
      <w:r>
        <w:rPr>
          <w:sz w:val="28"/>
          <w:szCs w:val="32"/>
        </w:rPr>
        <w:tab/>
        <w:t>20</w:t>
      </w:r>
    </w:p>
    <w:p w:rsidR="008F248E" w:rsidRPr="008F248E" w:rsidRDefault="008F248E" w:rsidP="008F248E">
      <w:pPr>
        <w:spacing w:line="360" w:lineRule="auto"/>
        <w:ind w:left="567"/>
        <w:rPr>
          <w:sz w:val="28"/>
          <w:szCs w:val="32"/>
        </w:rPr>
      </w:pPr>
      <w:r w:rsidRPr="008F248E">
        <w:rPr>
          <w:sz w:val="28"/>
          <w:szCs w:val="32"/>
        </w:rPr>
        <w:t>Методические указания по выполнению лабораторной работы №2</w:t>
      </w:r>
      <w:r>
        <w:rPr>
          <w:sz w:val="28"/>
          <w:szCs w:val="32"/>
        </w:rPr>
        <w:tab/>
      </w:r>
      <w:r>
        <w:rPr>
          <w:sz w:val="28"/>
          <w:szCs w:val="32"/>
        </w:rPr>
        <w:tab/>
        <w:t>26</w:t>
      </w:r>
    </w:p>
    <w:p w:rsidR="008F248E" w:rsidRPr="008F248E" w:rsidRDefault="008F248E" w:rsidP="008F248E">
      <w:pPr>
        <w:spacing w:line="360" w:lineRule="auto"/>
        <w:ind w:firstLine="709"/>
        <w:rPr>
          <w:b/>
          <w:sz w:val="28"/>
          <w:szCs w:val="32"/>
        </w:rPr>
      </w:pPr>
    </w:p>
    <w:p w:rsidR="002B1A6C" w:rsidRDefault="002B1A6C">
      <w:pPr>
        <w:spacing w:after="200" w:line="276" w:lineRule="auto"/>
        <w:rPr>
          <w:b/>
          <w:sz w:val="32"/>
          <w:szCs w:val="32"/>
        </w:rPr>
      </w:pPr>
    </w:p>
    <w:p w:rsidR="008F248E" w:rsidRDefault="008F248E">
      <w:pPr>
        <w:spacing w:after="200" w:line="276" w:lineRule="auto"/>
        <w:rPr>
          <w:b/>
          <w:sz w:val="32"/>
          <w:szCs w:val="32"/>
        </w:rPr>
      </w:pPr>
      <w:r>
        <w:rPr>
          <w:b/>
          <w:sz w:val="32"/>
          <w:szCs w:val="32"/>
        </w:rPr>
        <w:br w:type="page"/>
      </w:r>
    </w:p>
    <w:p w:rsidR="009B0E3C" w:rsidRPr="002B1A6C" w:rsidRDefault="005941F4" w:rsidP="009B0E3C">
      <w:pPr>
        <w:spacing w:line="360" w:lineRule="auto"/>
        <w:ind w:firstLine="709"/>
        <w:jc w:val="center"/>
        <w:rPr>
          <w:b/>
          <w:sz w:val="32"/>
          <w:szCs w:val="32"/>
        </w:rPr>
      </w:pPr>
      <w:r w:rsidRPr="002B1A6C">
        <w:rPr>
          <w:b/>
          <w:sz w:val="32"/>
          <w:szCs w:val="32"/>
        </w:rPr>
        <w:lastRenderedPageBreak/>
        <w:t>ПОЯСНИТЕЛЬНАЯ ЗАПИСКА</w:t>
      </w:r>
    </w:p>
    <w:p w:rsidR="009B0E3C" w:rsidRPr="009B0E3C" w:rsidRDefault="009B0E3C" w:rsidP="009B0E3C">
      <w:pPr>
        <w:spacing w:line="360" w:lineRule="auto"/>
        <w:ind w:firstLine="709"/>
        <w:jc w:val="both"/>
        <w:rPr>
          <w:rFonts w:asciiTheme="majorHAnsi" w:hAnsiTheme="majorHAnsi"/>
        </w:rPr>
      </w:pPr>
    </w:p>
    <w:p w:rsidR="009B0E3C" w:rsidRPr="002B1A6C" w:rsidRDefault="001C3D59" w:rsidP="009B0E3C">
      <w:pPr>
        <w:spacing w:line="360" w:lineRule="auto"/>
        <w:ind w:firstLine="709"/>
        <w:jc w:val="both"/>
        <w:rPr>
          <w:sz w:val="28"/>
          <w:szCs w:val="28"/>
        </w:rPr>
      </w:pPr>
      <w:r w:rsidRPr="002B1A6C">
        <w:rPr>
          <w:sz w:val="28"/>
          <w:szCs w:val="28"/>
        </w:rPr>
        <w:t xml:space="preserve">Методические </w:t>
      </w:r>
      <w:r w:rsidR="00CB357B">
        <w:rPr>
          <w:sz w:val="28"/>
          <w:szCs w:val="28"/>
        </w:rPr>
        <w:t>указания</w:t>
      </w:r>
      <w:r w:rsidR="009B0E3C" w:rsidRPr="002B1A6C">
        <w:rPr>
          <w:sz w:val="28"/>
          <w:szCs w:val="28"/>
        </w:rPr>
        <w:t xml:space="preserve"> содерж</w:t>
      </w:r>
      <w:r w:rsidRPr="002B1A6C">
        <w:rPr>
          <w:sz w:val="28"/>
          <w:szCs w:val="28"/>
        </w:rPr>
        <w:t>а</w:t>
      </w:r>
      <w:r w:rsidR="009B0E3C" w:rsidRPr="002B1A6C">
        <w:rPr>
          <w:sz w:val="28"/>
          <w:szCs w:val="28"/>
        </w:rPr>
        <w:t>т лабораторны</w:t>
      </w:r>
      <w:r w:rsidR="00183822">
        <w:rPr>
          <w:sz w:val="28"/>
          <w:szCs w:val="28"/>
        </w:rPr>
        <w:t>е</w:t>
      </w:r>
      <w:r w:rsidR="009B0E3C" w:rsidRPr="002B1A6C">
        <w:rPr>
          <w:sz w:val="28"/>
          <w:szCs w:val="28"/>
        </w:rPr>
        <w:t xml:space="preserve"> работ</w:t>
      </w:r>
      <w:r w:rsidR="00183822">
        <w:rPr>
          <w:sz w:val="28"/>
          <w:szCs w:val="28"/>
        </w:rPr>
        <w:t>ы</w:t>
      </w:r>
      <w:r w:rsidR="005941F4">
        <w:rPr>
          <w:sz w:val="28"/>
          <w:szCs w:val="28"/>
        </w:rPr>
        <w:t xml:space="preserve"> по теме </w:t>
      </w:r>
      <w:r w:rsidR="005941F4" w:rsidRPr="005941F4">
        <w:rPr>
          <w:sz w:val="28"/>
          <w:szCs w:val="28"/>
        </w:rPr>
        <w:t>«Двухмерные объекты»</w:t>
      </w:r>
      <w:r w:rsidRPr="002B1A6C">
        <w:rPr>
          <w:sz w:val="28"/>
          <w:szCs w:val="28"/>
        </w:rPr>
        <w:t>дисциплин</w:t>
      </w:r>
      <w:r w:rsidR="005941F4">
        <w:rPr>
          <w:sz w:val="28"/>
          <w:szCs w:val="28"/>
        </w:rPr>
        <w:t>ы</w:t>
      </w:r>
      <w:r w:rsidRPr="002B1A6C">
        <w:rPr>
          <w:sz w:val="28"/>
          <w:szCs w:val="28"/>
        </w:rPr>
        <w:t xml:space="preserve"> ОП.01 </w:t>
      </w:r>
      <w:r w:rsidR="009B0E3C" w:rsidRPr="002B1A6C">
        <w:rPr>
          <w:sz w:val="28"/>
          <w:szCs w:val="28"/>
        </w:rPr>
        <w:t>«</w:t>
      </w:r>
      <w:r w:rsidRPr="002B1A6C">
        <w:rPr>
          <w:sz w:val="28"/>
          <w:szCs w:val="28"/>
        </w:rPr>
        <w:t>Инженерная графика</w:t>
      </w:r>
      <w:r w:rsidR="009B0E3C" w:rsidRPr="002B1A6C">
        <w:rPr>
          <w:sz w:val="28"/>
          <w:szCs w:val="28"/>
        </w:rPr>
        <w:t>»</w:t>
      </w:r>
      <w:r w:rsidR="005941F4">
        <w:rPr>
          <w:sz w:val="28"/>
          <w:szCs w:val="28"/>
        </w:rPr>
        <w:t>,</w:t>
      </w:r>
      <w:r w:rsidR="009B0E3C" w:rsidRPr="002B1A6C">
        <w:rPr>
          <w:sz w:val="28"/>
          <w:szCs w:val="28"/>
        </w:rPr>
        <w:t xml:space="preserve"> во время проведения которых изучаются</w:t>
      </w:r>
      <w:r w:rsidR="005941F4">
        <w:rPr>
          <w:sz w:val="28"/>
          <w:szCs w:val="28"/>
        </w:rPr>
        <w:t xml:space="preserve">приемы работ с файлами чертежей, построения простейших двухмерных объектов в системе автоматизированного проектирования (САПР) программы </w:t>
      </w:r>
      <w:r w:rsidR="005941F4" w:rsidRPr="005941F4">
        <w:rPr>
          <w:sz w:val="28"/>
          <w:szCs w:val="28"/>
        </w:rPr>
        <w:t>«Компас 3</w:t>
      </w:r>
      <w:r w:rsidR="005941F4" w:rsidRPr="005941F4">
        <w:rPr>
          <w:sz w:val="28"/>
          <w:szCs w:val="28"/>
          <w:lang w:val="en-US"/>
        </w:rPr>
        <w:t>D</w:t>
      </w:r>
      <w:r w:rsidR="005941F4" w:rsidRPr="005941F4">
        <w:rPr>
          <w:sz w:val="28"/>
          <w:szCs w:val="28"/>
        </w:rPr>
        <w:t>»</w:t>
      </w:r>
      <w:r w:rsidRPr="005941F4">
        <w:rPr>
          <w:sz w:val="28"/>
          <w:szCs w:val="28"/>
        </w:rPr>
        <w:t>.</w:t>
      </w:r>
    </w:p>
    <w:p w:rsidR="009B0E3C" w:rsidRPr="002B1A6C" w:rsidRDefault="009B0E3C" w:rsidP="009B0E3C">
      <w:pPr>
        <w:spacing w:line="360" w:lineRule="auto"/>
        <w:ind w:firstLine="709"/>
        <w:jc w:val="both"/>
        <w:rPr>
          <w:sz w:val="28"/>
          <w:szCs w:val="28"/>
        </w:rPr>
      </w:pPr>
      <w:r w:rsidRPr="002B1A6C">
        <w:rPr>
          <w:sz w:val="28"/>
          <w:szCs w:val="28"/>
        </w:rPr>
        <w:t xml:space="preserve">Теоретическая часть разработана </w:t>
      </w:r>
      <w:r w:rsidR="005941F4">
        <w:rPr>
          <w:sz w:val="28"/>
          <w:szCs w:val="28"/>
        </w:rPr>
        <w:t>с</w:t>
      </w:r>
      <w:r w:rsidRPr="002B1A6C">
        <w:rPr>
          <w:sz w:val="28"/>
          <w:szCs w:val="28"/>
        </w:rPr>
        <w:t xml:space="preserve"> подробн</w:t>
      </w:r>
      <w:r w:rsidR="005941F4">
        <w:rPr>
          <w:sz w:val="28"/>
          <w:szCs w:val="28"/>
        </w:rPr>
        <w:t>ым</w:t>
      </w:r>
      <w:r w:rsidRPr="002B1A6C">
        <w:rPr>
          <w:sz w:val="28"/>
          <w:szCs w:val="28"/>
        </w:rPr>
        <w:t xml:space="preserve"> описа</w:t>
      </w:r>
      <w:r w:rsidR="005941F4">
        <w:rPr>
          <w:sz w:val="28"/>
          <w:szCs w:val="28"/>
        </w:rPr>
        <w:t>нием</w:t>
      </w:r>
      <w:r w:rsidRPr="002B1A6C">
        <w:rPr>
          <w:sz w:val="28"/>
          <w:szCs w:val="28"/>
        </w:rPr>
        <w:t xml:space="preserve"> необходимы</w:t>
      </w:r>
      <w:r w:rsidR="005941F4">
        <w:rPr>
          <w:sz w:val="28"/>
          <w:szCs w:val="28"/>
        </w:rPr>
        <w:t>х</w:t>
      </w:r>
      <w:r w:rsidRPr="002B1A6C">
        <w:rPr>
          <w:sz w:val="28"/>
          <w:szCs w:val="28"/>
        </w:rPr>
        <w:t xml:space="preserve"> элемент</w:t>
      </w:r>
      <w:r w:rsidR="005941F4">
        <w:rPr>
          <w:sz w:val="28"/>
          <w:szCs w:val="28"/>
        </w:rPr>
        <w:t>ов</w:t>
      </w:r>
      <w:r w:rsidRPr="002B1A6C">
        <w:rPr>
          <w:sz w:val="28"/>
          <w:szCs w:val="28"/>
        </w:rPr>
        <w:t xml:space="preserve"> САПР. Скриншоты рабочего интерфейса программы обеспечивают наглядность и простоту восприятия материала.</w:t>
      </w:r>
    </w:p>
    <w:p w:rsidR="009B0E3C" w:rsidRPr="002B1A6C" w:rsidRDefault="00183822" w:rsidP="002B1A6C">
      <w:pPr>
        <w:spacing w:line="360" w:lineRule="auto"/>
        <w:ind w:firstLine="709"/>
        <w:jc w:val="both"/>
        <w:rPr>
          <w:sz w:val="28"/>
          <w:szCs w:val="28"/>
        </w:rPr>
      </w:pPr>
      <w:r>
        <w:rPr>
          <w:sz w:val="28"/>
          <w:szCs w:val="28"/>
        </w:rPr>
        <w:t>М</w:t>
      </w:r>
      <w:r w:rsidR="009B0E3C" w:rsidRPr="002B1A6C">
        <w:rPr>
          <w:sz w:val="28"/>
          <w:szCs w:val="28"/>
        </w:rPr>
        <w:t>е</w:t>
      </w:r>
      <w:r w:rsidR="002B1A6C" w:rsidRPr="002B1A6C">
        <w:rPr>
          <w:sz w:val="28"/>
          <w:szCs w:val="28"/>
        </w:rPr>
        <w:t>тодические указания рассчита</w:t>
      </w:r>
      <w:r w:rsidR="001C3D59" w:rsidRPr="002B1A6C">
        <w:rPr>
          <w:sz w:val="28"/>
          <w:szCs w:val="28"/>
        </w:rPr>
        <w:t>ны</w:t>
      </w:r>
      <w:r w:rsidR="009B0E3C" w:rsidRPr="002B1A6C">
        <w:rPr>
          <w:sz w:val="28"/>
          <w:szCs w:val="28"/>
        </w:rPr>
        <w:t xml:space="preserve"> на студентов специальност</w:t>
      </w:r>
      <w:r w:rsidR="001C3D59" w:rsidRPr="002B1A6C">
        <w:rPr>
          <w:sz w:val="28"/>
          <w:szCs w:val="28"/>
        </w:rPr>
        <w:t>и</w:t>
      </w:r>
      <w:r w:rsidR="002B1A6C" w:rsidRPr="002B1A6C">
        <w:rPr>
          <w:sz w:val="28"/>
          <w:szCs w:val="28"/>
        </w:rPr>
        <w:t xml:space="preserve"> 15.02.07 «Автоматизация технологических процессов и производств» </w:t>
      </w:r>
      <w:r w:rsidR="005941F4">
        <w:rPr>
          <w:sz w:val="28"/>
          <w:szCs w:val="28"/>
        </w:rPr>
        <w:t xml:space="preserve">и содержат сведения, </w:t>
      </w:r>
      <w:r w:rsidR="009B0E3C" w:rsidRPr="002B1A6C">
        <w:rPr>
          <w:sz w:val="28"/>
          <w:szCs w:val="28"/>
        </w:rPr>
        <w:t>необходимые для выполнения заданий лабораторного практикума. Для освоения и</w:t>
      </w:r>
      <w:r w:rsidR="002B1A6C">
        <w:rPr>
          <w:sz w:val="28"/>
          <w:szCs w:val="28"/>
        </w:rPr>
        <w:t xml:space="preserve">зучаемого материала студентами </w:t>
      </w:r>
      <w:r w:rsidR="009B0E3C" w:rsidRPr="002B1A6C">
        <w:rPr>
          <w:sz w:val="28"/>
          <w:szCs w:val="28"/>
        </w:rPr>
        <w:t>выполняются индивидуальные задания.</w:t>
      </w:r>
    </w:p>
    <w:p w:rsidR="009B0E3C" w:rsidRPr="009B0E3C" w:rsidRDefault="009B0E3C" w:rsidP="009B0E3C">
      <w:pPr>
        <w:spacing w:after="200" w:line="276" w:lineRule="auto"/>
        <w:rPr>
          <w:rFonts w:asciiTheme="majorHAnsi" w:hAnsiTheme="majorHAnsi"/>
        </w:rPr>
      </w:pPr>
    </w:p>
    <w:p w:rsidR="000F40DA" w:rsidRDefault="000F40DA">
      <w:pPr>
        <w:spacing w:after="200" w:line="276" w:lineRule="auto"/>
        <w:rPr>
          <w:sz w:val="28"/>
        </w:rPr>
      </w:pPr>
      <w:r>
        <w:rPr>
          <w:sz w:val="28"/>
        </w:rPr>
        <w:br w:type="page"/>
      </w:r>
    </w:p>
    <w:p w:rsidR="008E202F" w:rsidRPr="00411826" w:rsidRDefault="00411826" w:rsidP="008E6F2D">
      <w:pPr>
        <w:spacing w:line="360" w:lineRule="auto"/>
        <w:ind w:firstLine="709"/>
        <w:jc w:val="center"/>
        <w:rPr>
          <w:b/>
          <w:sz w:val="32"/>
          <w:szCs w:val="32"/>
        </w:rPr>
      </w:pPr>
      <w:r w:rsidRPr="00411826">
        <w:rPr>
          <w:b/>
          <w:sz w:val="32"/>
          <w:szCs w:val="32"/>
        </w:rPr>
        <w:lastRenderedPageBreak/>
        <w:t xml:space="preserve">ЛАБОРАТОРНАЯ РАБОТА №1 </w:t>
      </w:r>
    </w:p>
    <w:p w:rsidR="00CB357B" w:rsidRDefault="00CB357B" w:rsidP="00CB357B">
      <w:pPr>
        <w:spacing w:line="360" w:lineRule="auto"/>
        <w:ind w:firstLine="709"/>
        <w:jc w:val="center"/>
        <w:rPr>
          <w:b/>
          <w:sz w:val="32"/>
          <w:szCs w:val="32"/>
        </w:rPr>
      </w:pPr>
      <w:r w:rsidRPr="00CB357B">
        <w:rPr>
          <w:b/>
          <w:sz w:val="32"/>
          <w:szCs w:val="32"/>
        </w:rPr>
        <w:t>Работа с файлами чертежей в программе Компас 3D</w:t>
      </w:r>
    </w:p>
    <w:p w:rsidR="00531DC6" w:rsidRPr="008C1D81" w:rsidRDefault="00531DC6" w:rsidP="00183822">
      <w:pPr>
        <w:jc w:val="both"/>
        <w:rPr>
          <w:sz w:val="28"/>
          <w:szCs w:val="28"/>
        </w:rPr>
      </w:pPr>
      <w:r w:rsidRPr="008C1D81">
        <w:rPr>
          <w:b/>
          <w:sz w:val="28"/>
          <w:szCs w:val="28"/>
          <w:u w:val="single"/>
        </w:rPr>
        <w:t>Цель работы</w:t>
      </w:r>
      <w:r w:rsidRPr="008C1D81">
        <w:rPr>
          <w:sz w:val="28"/>
          <w:szCs w:val="28"/>
          <w:u w:val="single"/>
        </w:rPr>
        <w:t>:</w:t>
      </w:r>
      <w:r w:rsidR="00CB357B" w:rsidRPr="008C1D81">
        <w:rPr>
          <w:sz w:val="28"/>
          <w:szCs w:val="28"/>
        </w:rPr>
        <w:t>Освоение</w:t>
      </w:r>
      <w:r w:rsidRPr="008C1D81">
        <w:rPr>
          <w:sz w:val="28"/>
          <w:szCs w:val="28"/>
        </w:rPr>
        <w:t xml:space="preserve"> возможност</w:t>
      </w:r>
      <w:r w:rsidR="00CB357B" w:rsidRPr="008C1D81">
        <w:rPr>
          <w:sz w:val="28"/>
          <w:szCs w:val="28"/>
        </w:rPr>
        <w:t>ей</w:t>
      </w:r>
      <w:r w:rsidRPr="008C1D81">
        <w:rPr>
          <w:sz w:val="28"/>
          <w:szCs w:val="28"/>
        </w:rPr>
        <w:t xml:space="preserve"> графического редактора</w:t>
      </w:r>
      <w:r w:rsidR="00411826" w:rsidRPr="008C1D81">
        <w:rPr>
          <w:b/>
          <w:sz w:val="28"/>
          <w:szCs w:val="28"/>
        </w:rPr>
        <w:t>«</w:t>
      </w:r>
      <w:r w:rsidR="00411826" w:rsidRPr="008C1D81">
        <w:rPr>
          <w:sz w:val="28"/>
          <w:szCs w:val="28"/>
        </w:rPr>
        <w:t>Компас 3</w:t>
      </w:r>
      <w:r w:rsidR="00411826" w:rsidRPr="008C1D81">
        <w:rPr>
          <w:sz w:val="28"/>
          <w:szCs w:val="28"/>
          <w:lang w:val="en-US"/>
        </w:rPr>
        <w:t>D</w:t>
      </w:r>
      <w:r w:rsidR="00411826" w:rsidRPr="008C1D81">
        <w:rPr>
          <w:sz w:val="28"/>
          <w:szCs w:val="28"/>
        </w:rPr>
        <w:t>»</w:t>
      </w:r>
    </w:p>
    <w:p w:rsidR="00DE656C" w:rsidRPr="008C1D81" w:rsidRDefault="00DE656C" w:rsidP="00411826">
      <w:pPr>
        <w:jc w:val="both"/>
        <w:rPr>
          <w:b/>
          <w:sz w:val="28"/>
          <w:szCs w:val="28"/>
        </w:rPr>
      </w:pPr>
      <w:r w:rsidRPr="008C1D81">
        <w:rPr>
          <w:b/>
          <w:sz w:val="28"/>
          <w:szCs w:val="28"/>
          <w:u w:val="single"/>
        </w:rPr>
        <w:t>Объем учебной нагрузки</w:t>
      </w:r>
      <w:r w:rsidR="00A802C6">
        <w:rPr>
          <w:b/>
          <w:sz w:val="28"/>
          <w:szCs w:val="28"/>
        </w:rPr>
        <w:t xml:space="preserve">- </w:t>
      </w:r>
      <w:r w:rsidR="00A802C6">
        <w:rPr>
          <w:sz w:val="28"/>
          <w:szCs w:val="28"/>
        </w:rPr>
        <w:t>3</w:t>
      </w:r>
      <w:r w:rsidR="00B94A4B" w:rsidRPr="008C1D81">
        <w:rPr>
          <w:sz w:val="28"/>
          <w:szCs w:val="28"/>
        </w:rPr>
        <w:t xml:space="preserve"> часа (в том числе </w:t>
      </w:r>
      <w:r w:rsidR="00A802C6">
        <w:rPr>
          <w:sz w:val="28"/>
          <w:szCs w:val="28"/>
        </w:rPr>
        <w:t xml:space="preserve">внеаудиторной самостоятельной работы </w:t>
      </w:r>
      <w:r w:rsidR="005941F4">
        <w:rPr>
          <w:sz w:val="28"/>
          <w:szCs w:val="28"/>
        </w:rPr>
        <w:t>- 1 час</w:t>
      </w:r>
      <w:r w:rsidR="00B94A4B" w:rsidRPr="008C1D81">
        <w:rPr>
          <w:sz w:val="28"/>
          <w:szCs w:val="28"/>
        </w:rPr>
        <w:t>)</w:t>
      </w:r>
    </w:p>
    <w:p w:rsidR="0081390F" w:rsidRPr="008C1D81" w:rsidRDefault="00411826" w:rsidP="00411826">
      <w:pPr>
        <w:jc w:val="both"/>
        <w:rPr>
          <w:b/>
          <w:sz w:val="28"/>
          <w:szCs w:val="28"/>
          <w:u w:val="single"/>
        </w:rPr>
      </w:pPr>
      <w:r w:rsidRPr="008C1D81">
        <w:rPr>
          <w:b/>
          <w:sz w:val="28"/>
          <w:szCs w:val="28"/>
          <w:u w:val="single"/>
        </w:rPr>
        <w:t xml:space="preserve">Оборудование и </w:t>
      </w:r>
      <w:r w:rsidR="00B94A4B" w:rsidRPr="008C1D81">
        <w:rPr>
          <w:b/>
          <w:sz w:val="28"/>
          <w:szCs w:val="28"/>
          <w:u w:val="single"/>
        </w:rPr>
        <w:t>программного обеспечение</w:t>
      </w:r>
      <w:r w:rsidRPr="008C1D81">
        <w:rPr>
          <w:b/>
          <w:sz w:val="28"/>
          <w:szCs w:val="28"/>
          <w:u w:val="single"/>
        </w:rPr>
        <w:t>:</w:t>
      </w:r>
    </w:p>
    <w:p w:rsidR="0081390F" w:rsidRPr="008C1D81" w:rsidRDefault="0081390F" w:rsidP="00D34453">
      <w:pPr>
        <w:pStyle w:val="ad"/>
        <w:numPr>
          <w:ilvl w:val="0"/>
          <w:numId w:val="30"/>
        </w:numPr>
        <w:jc w:val="both"/>
        <w:rPr>
          <w:sz w:val="28"/>
          <w:szCs w:val="28"/>
        </w:rPr>
      </w:pPr>
      <w:r w:rsidRPr="008C1D81">
        <w:rPr>
          <w:sz w:val="28"/>
          <w:szCs w:val="28"/>
        </w:rPr>
        <w:t>персональный компьютер – 15 шт.;</w:t>
      </w:r>
    </w:p>
    <w:p w:rsidR="00411826" w:rsidRPr="008C1D81" w:rsidRDefault="0081390F" w:rsidP="00D34453">
      <w:pPr>
        <w:pStyle w:val="ad"/>
        <w:numPr>
          <w:ilvl w:val="0"/>
          <w:numId w:val="30"/>
        </w:numPr>
        <w:jc w:val="both"/>
        <w:rPr>
          <w:sz w:val="28"/>
          <w:szCs w:val="28"/>
        </w:rPr>
      </w:pPr>
      <w:r w:rsidRPr="008C1D81">
        <w:rPr>
          <w:sz w:val="28"/>
          <w:szCs w:val="28"/>
        </w:rPr>
        <w:t>программа Компас 3D (учебная версия);</w:t>
      </w:r>
    </w:p>
    <w:p w:rsidR="0081390F" w:rsidRDefault="0081390F" w:rsidP="00D34453">
      <w:pPr>
        <w:pStyle w:val="ad"/>
        <w:numPr>
          <w:ilvl w:val="0"/>
          <w:numId w:val="30"/>
        </w:numPr>
        <w:jc w:val="both"/>
        <w:rPr>
          <w:sz w:val="28"/>
          <w:szCs w:val="28"/>
        </w:rPr>
      </w:pPr>
      <w:r w:rsidRPr="008C1D81">
        <w:rPr>
          <w:sz w:val="28"/>
          <w:szCs w:val="28"/>
        </w:rPr>
        <w:t>программа Microsoft Word;</w:t>
      </w:r>
    </w:p>
    <w:p w:rsidR="003C0E99" w:rsidRPr="008C1D81" w:rsidRDefault="00B626B7" w:rsidP="003C0E99">
      <w:pPr>
        <w:jc w:val="both"/>
        <w:rPr>
          <w:b/>
          <w:sz w:val="28"/>
          <w:szCs w:val="28"/>
          <w:u w:val="single"/>
        </w:rPr>
      </w:pPr>
      <w:r w:rsidRPr="008C1D81">
        <w:rPr>
          <w:b/>
          <w:sz w:val="28"/>
          <w:szCs w:val="28"/>
          <w:u w:val="single"/>
        </w:rPr>
        <w:t xml:space="preserve">Осваиваемые компетенции: </w:t>
      </w:r>
      <w:bookmarkStart w:id="0" w:name="sub_10512"/>
    </w:p>
    <w:p w:rsidR="003C0E99" w:rsidRPr="008C1D81" w:rsidRDefault="003C0E99" w:rsidP="003C0E99">
      <w:pPr>
        <w:jc w:val="both"/>
        <w:rPr>
          <w:sz w:val="28"/>
          <w:szCs w:val="28"/>
        </w:rPr>
      </w:pPr>
      <w:r w:rsidRPr="008C1D81">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8C1D81">
        <w:rPr>
          <w:sz w:val="28"/>
          <w:szCs w:val="28"/>
        </w:rPr>
        <w:t>;</w:t>
      </w:r>
    </w:p>
    <w:p w:rsidR="003C0E99" w:rsidRDefault="003C0E99" w:rsidP="003C0E99">
      <w:pPr>
        <w:jc w:val="both"/>
        <w:rPr>
          <w:sz w:val="28"/>
          <w:szCs w:val="28"/>
        </w:rPr>
      </w:pPr>
      <w:bookmarkStart w:id="1" w:name="sub_10514"/>
      <w:bookmarkEnd w:id="0"/>
      <w:r w:rsidRPr="008C1D81">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C1D81" w:rsidRDefault="008C1D81" w:rsidP="003C0E99">
      <w:pPr>
        <w:jc w:val="both"/>
        <w:rPr>
          <w:b/>
          <w:sz w:val="28"/>
          <w:szCs w:val="28"/>
          <w:u w:val="single"/>
        </w:rPr>
      </w:pPr>
      <w:r w:rsidRPr="008C1D81">
        <w:rPr>
          <w:b/>
          <w:sz w:val="28"/>
          <w:szCs w:val="28"/>
          <w:u w:val="single"/>
        </w:rPr>
        <w:t>Задания</w:t>
      </w:r>
      <w:r>
        <w:rPr>
          <w:b/>
          <w:sz w:val="28"/>
          <w:szCs w:val="28"/>
          <w:u w:val="single"/>
        </w:rPr>
        <w:t xml:space="preserve"> для подготовки к работе:</w:t>
      </w:r>
    </w:p>
    <w:p w:rsidR="008C1D81" w:rsidRPr="008C1D81" w:rsidRDefault="008C1D81" w:rsidP="008C1D81">
      <w:pPr>
        <w:pStyle w:val="ad"/>
        <w:numPr>
          <w:ilvl w:val="0"/>
          <w:numId w:val="41"/>
        </w:numPr>
        <w:ind w:left="709"/>
        <w:jc w:val="both"/>
        <w:rPr>
          <w:sz w:val="28"/>
          <w:szCs w:val="28"/>
        </w:rPr>
      </w:pPr>
      <w:r w:rsidRPr="008C1D81">
        <w:rPr>
          <w:sz w:val="28"/>
          <w:szCs w:val="28"/>
        </w:rPr>
        <w:t>Повторить основные приемы работы в программе Microsoft Word</w:t>
      </w:r>
    </w:p>
    <w:bookmarkEnd w:id="1"/>
    <w:p w:rsidR="008E202F" w:rsidRPr="008C1D81" w:rsidRDefault="00B94A4B" w:rsidP="0081390F">
      <w:pPr>
        <w:jc w:val="both"/>
        <w:rPr>
          <w:b/>
          <w:sz w:val="28"/>
          <w:szCs w:val="28"/>
          <w:u w:val="single"/>
        </w:rPr>
      </w:pPr>
      <w:r w:rsidRPr="008C1D81">
        <w:rPr>
          <w:b/>
          <w:sz w:val="28"/>
          <w:szCs w:val="28"/>
          <w:u w:val="single"/>
        </w:rPr>
        <w:t xml:space="preserve">Задания для </w:t>
      </w:r>
      <w:r w:rsidR="003C0E99" w:rsidRPr="008C1D81">
        <w:rPr>
          <w:b/>
          <w:sz w:val="28"/>
          <w:szCs w:val="28"/>
          <w:u w:val="single"/>
        </w:rPr>
        <w:t>выполнения</w:t>
      </w:r>
      <w:r w:rsidRPr="008C1D81">
        <w:rPr>
          <w:b/>
          <w:sz w:val="28"/>
          <w:szCs w:val="28"/>
          <w:u w:val="single"/>
        </w:rPr>
        <w:t xml:space="preserve"> работы</w:t>
      </w:r>
      <w:r w:rsidR="008E202F" w:rsidRPr="008C1D81">
        <w:rPr>
          <w:b/>
          <w:sz w:val="28"/>
          <w:szCs w:val="28"/>
          <w:u w:val="single"/>
        </w:rPr>
        <w:t>:</w:t>
      </w:r>
    </w:p>
    <w:p w:rsidR="008E202F" w:rsidRPr="008C1D81" w:rsidRDefault="008C1D81" w:rsidP="00411826">
      <w:pPr>
        <w:jc w:val="both"/>
        <w:rPr>
          <w:b/>
          <w:i/>
          <w:sz w:val="28"/>
          <w:szCs w:val="28"/>
        </w:rPr>
      </w:pPr>
      <w:r>
        <w:rPr>
          <w:b/>
          <w:i/>
          <w:sz w:val="28"/>
          <w:szCs w:val="28"/>
        </w:rPr>
        <w:t>1</w:t>
      </w:r>
      <w:r w:rsidR="00D506E9" w:rsidRPr="008C1D81">
        <w:rPr>
          <w:b/>
          <w:i/>
          <w:sz w:val="28"/>
          <w:szCs w:val="28"/>
        </w:rPr>
        <w:t>.</w:t>
      </w:r>
      <w:r w:rsidR="00D506E9" w:rsidRPr="008C1D81">
        <w:rPr>
          <w:b/>
          <w:i/>
          <w:sz w:val="28"/>
          <w:szCs w:val="28"/>
        </w:rPr>
        <w:tab/>
      </w:r>
      <w:r w:rsidR="008E202F" w:rsidRPr="008C1D81">
        <w:rPr>
          <w:b/>
          <w:i/>
          <w:sz w:val="28"/>
          <w:szCs w:val="28"/>
        </w:rPr>
        <w:t>Изучить:</w:t>
      </w:r>
    </w:p>
    <w:p w:rsidR="00D506E9" w:rsidRPr="008C1D81" w:rsidRDefault="00D506E9" w:rsidP="00AE1367">
      <w:pPr>
        <w:pStyle w:val="ad"/>
        <w:numPr>
          <w:ilvl w:val="0"/>
          <w:numId w:val="39"/>
        </w:numPr>
        <w:jc w:val="both"/>
        <w:rPr>
          <w:sz w:val="28"/>
          <w:szCs w:val="28"/>
        </w:rPr>
      </w:pPr>
      <w:r w:rsidRPr="008C1D81">
        <w:rPr>
          <w:sz w:val="28"/>
          <w:szCs w:val="28"/>
        </w:rPr>
        <w:t>Вход с систему «Компас-3D»</w:t>
      </w:r>
      <w:r w:rsidR="00AE1367" w:rsidRPr="008C1D81">
        <w:rPr>
          <w:sz w:val="28"/>
          <w:szCs w:val="28"/>
        </w:rPr>
        <w:t>;</w:t>
      </w:r>
    </w:p>
    <w:p w:rsidR="008E202F" w:rsidRPr="008C1D81" w:rsidRDefault="00AE1367" w:rsidP="00AE1367">
      <w:pPr>
        <w:pStyle w:val="ad"/>
        <w:numPr>
          <w:ilvl w:val="0"/>
          <w:numId w:val="39"/>
        </w:numPr>
        <w:jc w:val="both"/>
        <w:rPr>
          <w:sz w:val="28"/>
          <w:szCs w:val="28"/>
        </w:rPr>
      </w:pPr>
      <w:r w:rsidRPr="008C1D81">
        <w:rPr>
          <w:sz w:val="28"/>
          <w:szCs w:val="28"/>
        </w:rPr>
        <w:t>Использование системы помощи</w:t>
      </w:r>
      <w:r w:rsidR="008E202F" w:rsidRPr="008C1D81">
        <w:rPr>
          <w:sz w:val="28"/>
          <w:szCs w:val="28"/>
        </w:rPr>
        <w:t>;</w:t>
      </w:r>
    </w:p>
    <w:p w:rsidR="008E202F" w:rsidRPr="008C1D81" w:rsidRDefault="00AE1367" w:rsidP="00AE1367">
      <w:pPr>
        <w:pStyle w:val="ad"/>
        <w:numPr>
          <w:ilvl w:val="0"/>
          <w:numId w:val="39"/>
        </w:numPr>
        <w:jc w:val="both"/>
        <w:rPr>
          <w:sz w:val="28"/>
          <w:szCs w:val="28"/>
        </w:rPr>
      </w:pPr>
      <w:r w:rsidRPr="008C1D81">
        <w:rPr>
          <w:sz w:val="28"/>
          <w:szCs w:val="28"/>
        </w:rPr>
        <w:t>Создание листа чертежа</w:t>
      </w:r>
      <w:r w:rsidR="008E202F" w:rsidRPr="008C1D81">
        <w:rPr>
          <w:sz w:val="28"/>
          <w:szCs w:val="28"/>
        </w:rPr>
        <w:t>;</w:t>
      </w:r>
    </w:p>
    <w:p w:rsidR="008E202F" w:rsidRPr="008C1D81" w:rsidRDefault="00AE1367" w:rsidP="00AE1367">
      <w:pPr>
        <w:pStyle w:val="ad"/>
        <w:numPr>
          <w:ilvl w:val="0"/>
          <w:numId w:val="39"/>
        </w:numPr>
        <w:jc w:val="both"/>
        <w:rPr>
          <w:sz w:val="28"/>
          <w:szCs w:val="28"/>
        </w:rPr>
      </w:pPr>
      <w:r w:rsidRPr="008C1D81">
        <w:rPr>
          <w:sz w:val="28"/>
          <w:szCs w:val="28"/>
        </w:rPr>
        <w:t>Кнопки управления состоянием окна документа</w:t>
      </w:r>
      <w:r w:rsidR="008E202F" w:rsidRPr="008C1D81">
        <w:rPr>
          <w:sz w:val="28"/>
          <w:szCs w:val="28"/>
        </w:rPr>
        <w:t>;</w:t>
      </w:r>
    </w:p>
    <w:p w:rsidR="008E202F" w:rsidRPr="008C1D81" w:rsidRDefault="00AE1367" w:rsidP="00AE1367">
      <w:pPr>
        <w:pStyle w:val="ad"/>
        <w:numPr>
          <w:ilvl w:val="0"/>
          <w:numId w:val="39"/>
        </w:numPr>
        <w:jc w:val="both"/>
        <w:rPr>
          <w:sz w:val="28"/>
          <w:szCs w:val="28"/>
        </w:rPr>
      </w:pPr>
      <w:r w:rsidRPr="008C1D81">
        <w:rPr>
          <w:sz w:val="28"/>
          <w:szCs w:val="28"/>
        </w:rPr>
        <w:t>Вывод на экран сохраненных в памяти компьютера чертежей</w:t>
      </w:r>
      <w:r w:rsidR="008E202F" w:rsidRPr="008C1D81">
        <w:rPr>
          <w:sz w:val="28"/>
          <w:szCs w:val="28"/>
        </w:rPr>
        <w:t>;</w:t>
      </w:r>
    </w:p>
    <w:p w:rsidR="008E202F" w:rsidRPr="008C1D81" w:rsidRDefault="00AE1367" w:rsidP="00AE1367">
      <w:pPr>
        <w:pStyle w:val="ad"/>
        <w:numPr>
          <w:ilvl w:val="0"/>
          <w:numId w:val="39"/>
        </w:numPr>
        <w:jc w:val="both"/>
        <w:rPr>
          <w:sz w:val="28"/>
          <w:szCs w:val="28"/>
        </w:rPr>
      </w:pPr>
      <w:r w:rsidRPr="008C1D81">
        <w:rPr>
          <w:sz w:val="28"/>
          <w:szCs w:val="28"/>
        </w:rPr>
        <w:t>Изменение размера изображения;</w:t>
      </w:r>
    </w:p>
    <w:p w:rsidR="00AE1367" w:rsidRPr="008C1D81" w:rsidRDefault="00AE1367" w:rsidP="00AE1367">
      <w:pPr>
        <w:pStyle w:val="ad"/>
        <w:numPr>
          <w:ilvl w:val="0"/>
          <w:numId w:val="39"/>
        </w:numPr>
        <w:jc w:val="both"/>
        <w:rPr>
          <w:sz w:val="28"/>
          <w:szCs w:val="28"/>
        </w:rPr>
      </w:pPr>
      <w:r w:rsidRPr="008C1D81">
        <w:rPr>
          <w:sz w:val="28"/>
          <w:szCs w:val="28"/>
        </w:rPr>
        <w:t>Выбор формата чертежа</w:t>
      </w:r>
      <w:r w:rsidR="008C1D81" w:rsidRPr="008C1D81">
        <w:rPr>
          <w:sz w:val="28"/>
          <w:szCs w:val="28"/>
        </w:rPr>
        <w:t>;</w:t>
      </w:r>
    </w:p>
    <w:p w:rsidR="00AE1367" w:rsidRPr="008C1D81" w:rsidRDefault="00AE1367" w:rsidP="00AE1367">
      <w:pPr>
        <w:pStyle w:val="ad"/>
        <w:numPr>
          <w:ilvl w:val="0"/>
          <w:numId w:val="39"/>
        </w:numPr>
        <w:jc w:val="both"/>
        <w:rPr>
          <w:sz w:val="28"/>
          <w:szCs w:val="28"/>
        </w:rPr>
      </w:pPr>
      <w:r w:rsidRPr="008C1D81">
        <w:rPr>
          <w:sz w:val="28"/>
          <w:szCs w:val="28"/>
        </w:rPr>
        <w:t>Заполнение основной надписи</w:t>
      </w:r>
      <w:r w:rsidR="008C1D81" w:rsidRPr="008C1D81">
        <w:rPr>
          <w:sz w:val="28"/>
          <w:szCs w:val="28"/>
        </w:rPr>
        <w:t>;</w:t>
      </w:r>
    </w:p>
    <w:p w:rsidR="00AE1367" w:rsidRPr="008C1D81" w:rsidRDefault="00AE1367" w:rsidP="00AE1367">
      <w:pPr>
        <w:pStyle w:val="ad"/>
        <w:numPr>
          <w:ilvl w:val="0"/>
          <w:numId w:val="39"/>
        </w:numPr>
        <w:jc w:val="both"/>
        <w:rPr>
          <w:sz w:val="28"/>
          <w:szCs w:val="28"/>
        </w:rPr>
      </w:pPr>
      <w:r w:rsidRPr="008C1D81">
        <w:rPr>
          <w:sz w:val="28"/>
          <w:szCs w:val="28"/>
        </w:rPr>
        <w:t>Сохранение чертежей</w:t>
      </w:r>
      <w:r w:rsidR="008C1D81" w:rsidRPr="008C1D81">
        <w:rPr>
          <w:sz w:val="28"/>
          <w:szCs w:val="28"/>
        </w:rPr>
        <w:t>;</w:t>
      </w:r>
    </w:p>
    <w:p w:rsidR="00AE1367" w:rsidRPr="008C1D81" w:rsidRDefault="00AE1367" w:rsidP="00AE1367">
      <w:pPr>
        <w:pStyle w:val="ad"/>
        <w:numPr>
          <w:ilvl w:val="0"/>
          <w:numId w:val="39"/>
        </w:numPr>
        <w:jc w:val="both"/>
        <w:rPr>
          <w:sz w:val="28"/>
          <w:szCs w:val="28"/>
        </w:rPr>
      </w:pPr>
      <w:r w:rsidRPr="008C1D81">
        <w:rPr>
          <w:sz w:val="28"/>
          <w:szCs w:val="28"/>
        </w:rPr>
        <w:t>Инструментальные панели</w:t>
      </w:r>
      <w:r w:rsidR="008C1D81">
        <w:rPr>
          <w:sz w:val="28"/>
          <w:szCs w:val="28"/>
        </w:rPr>
        <w:t>.</w:t>
      </w:r>
    </w:p>
    <w:p w:rsidR="008E202F" w:rsidRPr="008C1D81" w:rsidRDefault="008C1D81" w:rsidP="00411826">
      <w:pPr>
        <w:jc w:val="both"/>
        <w:rPr>
          <w:b/>
          <w:i/>
          <w:sz w:val="28"/>
          <w:szCs w:val="28"/>
        </w:rPr>
      </w:pPr>
      <w:r>
        <w:rPr>
          <w:b/>
          <w:i/>
          <w:sz w:val="28"/>
          <w:szCs w:val="28"/>
        </w:rPr>
        <w:t>2</w:t>
      </w:r>
      <w:r w:rsidR="00D506E9" w:rsidRPr="008C1D81">
        <w:rPr>
          <w:b/>
          <w:i/>
          <w:sz w:val="28"/>
          <w:szCs w:val="28"/>
        </w:rPr>
        <w:t>.</w:t>
      </w:r>
      <w:r w:rsidR="00D506E9" w:rsidRPr="008C1D81">
        <w:rPr>
          <w:b/>
          <w:i/>
          <w:sz w:val="28"/>
          <w:szCs w:val="28"/>
        </w:rPr>
        <w:tab/>
      </w:r>
      <w:r w:rsidR="008E202F" w:rsidRPr="008C1D81">
        <w:rPr>
          <w:b/>
          <w:i/>
          <w:sz w:val="28"/>
          <w:szCs w:val="28"/>
        </w:rPr>
        <w:t>Создать:</w:t>
      </w:r>
    </w:p>
    <w:p w:rsidR="008E202F" w:rsidRPr="008C1D81" w:rsidRDefault="008E202F" w:rsidP="00D506E9">
      <w:pPr>
        <w:pStyle w:val="ad"/>
        <w:numPr>
          <w:ilvl w:val="0"/>
          <w:numId w:val="40"/>
        </w:numPr>
        <w:jc w:val="both"/>
        <w:rPr>
          <w:sz w:val="28"/>
          <w:szCs w:val="28"/>
        </w:rPr>
      </w:pPr>
      <w:r w:rsidRPr="008C1D81">
        <w:rPr>
          <w:sz w:val="28"/>
          <w:szCs w:val="28"/>
        </w:rPr>
        <w:t xml:space="preserve">- на экране лист чертежа формата А3, </w:t>
      </w:r>
      <w:r w:rsidR="0081390F" w:rsidRPr="008C1D81">
        <w:rPr>
          <w:sz w:val="28"/>
          <w:szCs w:val="28"/>
        </w:rPr>
        <w:t>расположенный горизонтально</w:t>
      </w:r>
      <w:r w:rsidRPr="008C1D81">
        <w:rPr>
          <w:sz w:val="28"/>
          <w:szCs w:val="28"/>
        </w:rPr>
        <w:t>, заполнить основную надпись. Создать свою папку</w:t>
      </w:r>
      <w:r w:rsidR="0081390F" w:rsidRPr="008C1D81">
        <w:rPr>
          <w:b/>
          <w:i/>
          <w:sz w:val="28"/>
          <w:szCs w:val="28"/>
          <w:lang w:val="en-US"/>
        </w:rPr>
        <w:t>D</w:t>
      </w:r>
      <w:r w:rsidR="0081390F" w:rsidRPr="008C1D81">
        <w:rPr>
          <w:b/>
          <w:i/>
          <w:sz w:val="28"/>
          <w:szCs w:val="28"/>
        </w:rPr>
        <w:t>:\номер группы\Ф.И.О. студента\</w:t>
      </w:r>
      <w:r w:rsidRPr="008C1D81">
        <w:rPr>
          <w:sz w:val="28"/>
          <w:szCs w:val="28"/>
        </w:rPr>
        <w:t>, сохранить чертеж.</w:t>
      </w:r>
    </w:p>
    <w:p w:rsidR="003C0E99" w:rsidRPr="008C1D81" w:rsidRDefault="003C0E99" w:rsidP="003C0E99">
      <w:pPr>
        <w:ind w:right="76"/>
        <w:rPr>
          <w:b/>
          <w:bCs/>
          <w:sz w:val="28"/>
          <w:szCs w:val="28"/>
          <w:u w:val="single"/>
          <w:lang w:eastAsia="zh-CN"/>
        </w:rPr>
      </w:pPr>
      <w:r w:rsidRPr="008C1D81">
        <w:rPr>
          <w:b/>
          <w:bCs/>
          <w:sz w:val="28"/>
          <w:szCs w:val="28"/>
          <w:u w:val="single"/>
          <w:lang w:eastAsia="zh-CN"/>
        </w:rPr>
        <w:t>Требования к содержанию отчета по работе</w:t>
      </w:r>
      <w:r w:rsidR="008C1D81">
        <w:rPr>
          <w:b/>
          <w:bCs/>
          <w:sz w:val="28"/>
          <w:szCs w:val="28"/>
          <w:u w:val="single"/>
          <w:lang w:eastAsia="zh-CN"/>
        </w:rPr>
        <w:t>:</w:t>
      </w:r>
    </w:p>
    <w:p w:rsidR="003C0E99" w:rsidRPr="008C1D81" w:rsidRDefault="003C0E99" w:rsidP="003C0E99">
      <w:pPr>
        <w:ind w:firstLine="709"/>
        <w:jc w:val="both"/>
        <w:rPr>
          <w:bCs/>
          <w:sz w:val="28"/>
          <w:szCs w:val="28"/>
          <w:lang w:eastAsia="zh-CN"/>
        </w:rPr>
      </w:pPr>
      <w:r w:rsidRPr="008C1D81">
        <w:rPr>
          <w:sz w:val="28"/>
          <w:szCs w:val="28"/>
          <w:lang w:eastAsia="zh-CN"/>
        </w:rPr>
        <w:t xml:space="preserve">Отчет выполняется в виде таблицы в файле программы формата </w:t>
      </w:r>
      <w:r w:rsidRPr="008C1D81">
        <w:rPr>
          <w:sz w:val="28"/>
          <w:szCs w:val="28"/>
        </w:rPr>
        <w:t>Microsoft Word</w:t>
      </w:r>
      <w:r w:rsidR="00D506E9" w:rsidRPr="008C1D81">
        <w:rPr>
          <w:sz w:val="28"/>
          <w:szCs w:val="28"/>
          <w:lang w:eastAsia="zh-CN"/>
        </w:rPr>
        <w:t>"Л</w:t>
      </w:r>
      <w:r w:rsidRPr="008C1D81">
        <w:rPr>
          <w:sz w:val="28"/>
          <w:szCs w:val="28"/>
          <w:lang w:eastAsia="zh-CN"/>
        </w:rPr>
        <w:t>Р1.</w:t>
      </w:r>
      <w:r w:rsidRPr="008C1D81">
        <w:rPr>
          <w:sz w:val="28"/>
          <w:szCs w:val="28"/>
          <w:lang w:val="en-US" w:eastAsia="zh-CN"/>
        </w:rPr>
        <w:t>docx</w:t>
      </w:r>
      <w:r w:rsidR="00D506E9" w:rsidRPr="008C1D81">
        <w:rPr>
          <w:sz w:val="28"/>
          <w:szCs w:val="28"/>
          <w:lang w:eastAsia="zh-CN"/>
        </w:rPr>
        <w:t>"</w:t>
      </w:r>
      <w:r w:rsidRPr="008C1D81">
        <w:rPr>
          <w:sz w:val="28"/>
          <w:szCs w:val="28"/>
          <w:lang w:eastAsia="zh-CN"/>
        </w:rPr>
        <w:t xml:space="preserve">, сохраненного в папке </w:t>
      </w:r>
      <w:r w:rsidR="008254BF" w:rsidRPr="008C1D81">
        <w:rPr>
          <w:sz w:val="28"/>
          <w:szCs w:val="28"/>
          <w:lang w:eastAsia="zh-CN"/>
        </w:rPr>
        <w:t>студента</w:t>
      </w:r>
      <w:r w:rsidRPr="008C1D81">
        <w:rPr>
          <w:sz w:val="28"/>
          <w:szCs w:val="28"/>
          <w:lang w:eastAsia="zh-CN"/>
        </w:rPr>
        <w:t xml:space="preserve">. В отчет должны быть включены иллюстрации особенностей выполнения задания и ответы на контрольные вопросы, </w:t>
      </w:r>
      <w:r w:rsidRPr="008C1D81">
        <w:rPr>
          <w:bCs/>
          <w:sz w:val="28"/>
          <w:szCs w:val="28"/>
          <w:lang w:eastAsia="zh-CN"/>
        </w:rPr>
        <w:t xml:space="preserve">а также не менее пяти скриншотов (снимок экрана) промежуточных построений чертежа (по каждому заданию). Каждое ключевое действие (использование новой для вас команды меню, использование нового инструмента)должно быть </w:t>
      </w:r>
      <w:r w:rsidR="005941F4" w:rsidRPr="008C1D81">
        <w:rPr>
          <w:bCs/>
          <w:sz w:val="28"/>
          <w:szCs w:val="28"/>
          <w:lang w:eastAsia="zh-CN"/>
        </w:rPr>
        <w:t>отражено</w:t>
      </w:r>
      <w:r w:rsidRPr="008C1D81">
        <w:rPr>
          <w:bCs/>
          <w:sz w:val="28"/>
          <w:szCs w:val="28"/>
          <w:lang w:eastAsia="zh-CN"/>
        </w:rPr>
        <w:t xml:space="preserve"> в отчете с помощью соответствующего скриншота.</w:t>
      </w:r>
    </w:p>
    <w:p w:rsidR="00183822" w:rsidRDefault="00183822" w:rsidP="003C0E99">
      <w:pPr>
        <w:tabs>
          <w:tab w:val="left" w:pos="0"/>
        </w:tabs>
        <w:snapToGrid w:val="0"/>
        <w:jc w:val="both"/>
        <w:rPr>
          <w:sz w:val="28"/>
          <w:szCs w:val="28"/>
        </w:rPr>
      </w:pPr>
      <w:r>
        <w:rPr>
          <w:b/>
          <w:sz w:val="28"/>
          <w:szCs w:val="28"/>
          <w:u w:val="single"/>
        </w:rPr>
        <w:t>Внеаудиторная самостоятельная работа</w:t>
      </w:r>
      <w:r w:rsidRPr="00183822">
        <w:rPr>
          <w:sz w:val="28"/>
          <w:szCs w:val="28"/>
        </w:rPr>
        <w:t xml:space="preserve">: </w:t>
      </w:r>
    </w:p>
    <w:p w:rsidR="00C92AEF" w:rsidRPr="00183822" w:rsidRDefault="00183822" w:rsidP="00183822">
      <w:pPr>
        <w:tabs>
          <w:tab w:val="left" w:pos="0"/>
        </w:tabs>
        <w:snapToGrid w:val="0"/>
        <w:ind w:firstLine="709"/>
        <w:jc w:val="both"/>
        <w:rPr>
          <w:sz w:val="28"/>
          <w:szCs w:val="28"/>
        </w:rPr>
      </w:pPr>
      <w:r w:rsidRPr="00183822">
        <w:rPr>
          <w:sz w:val="28"/>
          <w:szCs w:val="28"/>
        </w:rPr>
        <w:t xml:space="preserve">Подготовка к лабораторной работе, </w:t>
      </w:r>
      <w:r>
        <w:rPr>
          <w:sz w:val="28"/>
          <w:szCs w:val="28"/>
        </w:rPr>
        <w:t>оформление</w:t>
      </w:r>
      <w:r w:rsidRPr="00183822">
        <w:rPr>
          <w:sz w:val="28"/>
          <w:szCs w:val="28"/>
        </w:rPr>
        <w:t xml:space="preserve"> отчета</w:t>
      </w:r>
      <w:r>
        <w:rPr>
          <w:sz w:val="28"/>
          <w:szCs w:val="28"/>
        </w:rPr>
        <w:t>.</w:t>
      </w:r>
    </w:p>
    <w:p w:rsidR="003C0E99" w:rsidRPr="008C1D81" w:rsidRDefault="003C0E99" w:rsidP="003C0E99">
      <w:pPr>
        <w:tabs>
          <w:tab w:val="left" w:pos="0"/>
        </w:tabs>
        <w:snapToGrid w:val="0"/>
        <w:jc w:val="both"/>
        <w:rPr>
          <w:b/>
          <w:sz w:val="28"/>
          <w:szCs w:val="28"/>
          <w:u w:val="single"/>
        </w:rPr>
      </w:pPr>
      <w:r w:rsidRPr="008C1D81">
        <w:rPr>
          <w:b/>
          <w:sz w:val="28"/>
          <w:szCs w:val="28"/>
          <w:u w:val="single"/>
        </w:rPr>
        <w:lastRenderedPageBreak/>
        <w:t>Контрольные вопросы:</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 xml:space="preserve"> Какие типы файлов можно создавать в программе Компас 3D?</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Как запускается программа КОМПАС 3D?</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Какие документы можно создавать в Компас 3D?:</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Где находится начало абсолютной системы координат детали?</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Укажите как можно задать параметры формата в программе Компас 3D?</w:t>
      </w:r>
    </w:p>
    <w:p w:rsidR="003C0E99" w:rsidRPr="008C1D81" w:rsidRDefault="003C0E99" w:rsidP="003C0E99">
      <w:pPr>
        <w:numPr>
          <w:ilvl w:val="0"/>
          <w:numId w:val="26"/>
        </w:numPr>
        <w:tabs>
          <w:tab w:val="left" w:pos="0"/>
        </w:tabs>
        <w:snapToGrid w:val="0"/>
        <w:jc w:val="both"/>
        <w:rPr>
          <w:sz w:val="28"/>
          <w:szCs w:val="28"/>
        </w:rPr>
      </w:pPr>
      <w:r w:rsidRPr="008C1D81">
        <w:rPr>
          <w:sz w:val="28"/>
          <w:szCs w:val="28"/>
        </w:rPr>
        <w:t>Ориентация листа чертежа. Какой она бывает и как задается в программе Компас 3D?</w:t>
      </w:r>
    </w:p>
    <w:p w:rsidR="003C0E99" w:rsidRPr="008C1D81" w:rsidRDefault="003C0E99" w:rsidP="003C0E99">
      <w:pPr>
        <w:spacing w:after="100" w:afterAutospacing="1"/>
        <w:ind w:left="150"/>
        <w:rPr>
          <w:b/>
          <w:color w:val="000000"/>
          <w:sz w:val="28"/>
          <w:szCs w:val="28"/>
          <w:u w:val="single"/>
        </w:rPr>
      </w:pPr>
      <w:r w:rsidRPr="008C1D81">
        <w:rPr>
          <w:b/>
          <w:color w:val="000000"/>
          <w:sz w:val="28"/>
          <w:szCs w:val="28"/>
          <w:u w:val="single"/>
        </w:rPr>
        <w:t>Список используемой литературы</w:t>
      </w:r>
    </w:p>
    <w:p w:rsidR="003C0E99" w:rsidRPr="008C1D81" w:rsidRDefault="003C0E99" w:rsidP="003C0E99">
      <w:pPr>
        <w:numPr>
          <w:ilvl w:val="0"/>
          <w:numId w:val="22"/>
        </w:numPr>
        <w:tabs>
          <w:tab w:val="left" w:pos="993"/>
        </w:tabs>
        <w:spacing w:after="100" w:afterAutospacing="1"/>
        <w:ind w:left="0" w:firstLine="709"/>
        <w:rPr>
          <w:color w:val="000000"/>
          <w:sz w:val="28"/>
          <w:szCs w:val="28"/>
        </w:rPr>
      </w:pPr>
      <w:r w:rsidRPr="008C1D81">
        <w:rPr>
          <w:color w:val="000000"/>
          <w:sz w:val="28"/>
          <w:szCs w:val="28"/>
        </w:rPr>
        <w:t>Автоматизация работы в КОМПАС-График (+ CD-ROM): Анатолий Герасимов — Москва, БХВ-Петербург, 2010 г.- 608 с.</w:t>
      </w:r>
    </w:p>
    <w:p w:rsidR="003C0E99" w:rsidRPr="008C1D81" w:rsidRDefault="003C0E99" w:rsidP="003C0E99">
      <w:pPr>
        <w:numPr>
          <w:ilvl w:val="0"/>
          <w:numId w:val="22"/>
        </w:numPr>
        <w:tabs>
          <w:tab w:val="left" w:pos="993"/>
        </w:tabs>
        <w:spacing w:after="100" w:afterAutospacing="1"/>
        <w:ind w:left="0" w:firstLine="709"/>
        <w:rPr>
          <w:color w:val="000000"/>
          <w:sz w:val="28"/>
          <w:szCs w:val="28"/>
        </w:rPr>
      </w:pPr>
      <w:r w:rsidRPr="008C1D81">
        <w:rPr>
          <w:color w:val="000000"/>
          <w:sz w:val="28"/>
          <w:szCs w:val="28"/>
        </w:rPr>
        <w:t>Компас-3D V10 (+ CD-ROM): Анатолий Герасимов — Москва, БХВ-Петербург, 2008 г.- 976 с.</w:t>
      </w:r>
    </w:p>
    <w:p w:rsidR="003C0E99" w:rsidRPr="008C1D81" w:rsidRDefault="003C0E99" w:rsidP="003C0E99">
      <w:pPr>
        <w:numPr>
          <w:ilvl w:val="0"/>
          <w:numId w:val="22"/>
        </w:numPr>
        <w:tabs>
          <w:tab w:val="left" w:pos="993"/>
        </w:tabs>
        <w:spacing w:after="100" w:afterAutospacing="1"/>
        <w:ind w:left="0" w:firstLine="709"/>
        <w:rPr>
          <w:color w:val="000000"/>
          <w:sz w:val="28"/>
          <w:szCs w:val="28"/>
        </w:rPr>
      </w:pPr>
      <w:r w:rsidRPr="008C1D81">
        <w:rPr>
          <w:color w:val="000000"/>
          <w:sz w:val="28"/>
          <w:szCs w:val="28"/>
        </w:rPr>
        <w:t>Компас-3D V11 на примерах (+ DVD-ROM): Павел Талалай — Москва, БХВ-Петербург, 2010 г.- 616 с.</w:t>
      </w:r>
    </w:p>
    <w:p w:rsidR="003C0E99" w:rsidRPr="008C1D81" w:rsidRDefault="003C0E99" w:rsidP="003C0E99">
      <w:pPr>
        <w:numPr>
          <w:ilvl w:val="0"/>
          <w:numId w:val="22"/>
        </w:numPr>
        <w:tabs>
          <w:tab w:val="left" w:pos="993"/>
        </w:tabs>
        <w:spacing w:after="100" w:afterAutospacing="1"/>
        <w:ind w:left="0" w:firstLine="709"/>
        <w:rPr>
          <w:color w:val="000000"/>
          <w:sz w:val="28"/>
          <w:szCs w:val="28"/>
        </w:rPr>
      </w:pPr>
      <w:r w:rsidRPr="008C1D81">
        <w:rPr>
          <w:color w:val="000000"/>
          <w:sz w:val="28"/>
          <w:szCs w:val="28"/>
        </w:rPr>
        <w:t>Компас-3D V11. Полное руководство (+ DVD-ROM): Н. В. Жарков, М. А. Минеев, Р. Г. Прокди — Москва, Наука и техника, 2010 г.- 688 с.</w:t>
      </w:r>
    </w:p>
    <w:p w:rsidR="003C0E99" w:rsidRPr="008C1D81" w:rsidRDefault="003C0E99" w:rsidP="003C0E99">
      <w:pPr>
        <w:numPr>
          <w:ilvl w:val="0"/>
          <w:numId w:val="22"/>
        </w:numPr>
        <w:tabs>
          <w:tab w:val="left" w:pos="993"/>
        </w:tabs>
        <w:spacing w:after="100" w:afterAutospacing="1"/>
        <w:ind w:left="0" w:firstLine="709"/>
        <w:rPr>
          <w:color w:val="000000"/>
          <w:sz w:val="28"/>
          <w:szCs w:val="28"/>
        </w:rPr>
      </w:pPr>
      <w:r w:rsidRPr="008C1D81">
        <w:rPr>
          <w:color w:val="000000"/>
          <w:sz w:val="28"/>
          <w:szCs w:val="28"/>
        </w:rPr>
        <w:t>Компас-3D V9 на примерах (+ CD-ROM): Павел Талалай — Москва, БХВ-Петербург, 2008 г.- 592 с.</w:t>
      </w:r>
    </w:p>
    <w:p w:rsidR="00411826" w:rsidRDefault="00B94A4B" w:rsidP="0081390F">
      <w:pPr>
        <w:spacing w:line="360" w:lineRule="auto"/>
        <w:ind w:firstLine="709"/>
        <w:jc w:val="center"/>
        <w:rPr>
          <w:b/>
          <w:sz w:val="28"/>
          <w:szCs w:val="28"/>
          <w:u w:val="single"/>
        </w:rPr>
      </w:pPr>
      <w:r w:rsidRPr="008C1D81">
        <w:rPr>
          <w:b/>
          <w:sz w:val="28"/>
          <w:szCs w:val="28"/>
          <w:u w:val="single"/>
        </w:rPr>
        <w:t>Методические указания</w:t>
      </w:r>
      <w:r w:rsidR="003C0E99" w:rsidRPr="008C1D81">
        <w:rPr>
          <w:b/>
          <w:sz w:val="28"/>
          <w:szCs w:val="28"/>
          <w:u w:val="single"/>
        </w:rPr>
        <w:t xml:space="preserve"> по выполнению лабораторной работы №1</w:t>
      </w:r>
    </w:p>
    <w:p w:rsidR="008C1D81" w:rsidRDefault="008C1D81" w:rsidP="008C1D81">
      <w:pPr>
        <w:spacing w:line="360" w:lineRule="auto"/>
        <w:ind w:firstLine="709"/>
        <w:jc w:val="center"/>
        <w:rPr>
          <w:b/>
          <w:sz w:val="32"/>
          <w:szCs w:val="32"/>
        </w:rPr>
      </w:pPr>
      <w:r w:rsidRPr="008C1D81">
        <w:rPr>
          <w:b/>
          <w:sz w:val="32"/>
          <w:szCs w:val="32"/>
        </w:rPr>
        <w:t>«</w:t>
      </w:r>
      <w:r w:rsidRPr="00CB357B">
        <w:rPr>
          <w:b/>
          <w:sz w:val="32"/>
          <w:szCs w:val="32"/>
        </w:rPr>
        <w:t>Работа с файлами чертежей в программе Компас 3D</w:t>
      </w:r>
      <w:r w:rsidRPr="008C1D81">
        <w:rPr>
          <w:b/>
          <w:sz w:val="32"/>
          <w:szCs w:val="32"/>
        </w:rPr>
        <w:t>»</w:t>
      </w:r>
    </w:p>
    <w:p w:rsidR="00411826" w:rsidRPr="008C1D81" w:rsidRDefault="0081390F" w:rsidP="00D34453">
      <w:pPr>
        <w:pStyle w:val="ad"/>
        <w:numPr>
          <w:ilvl w:val="0"/>
          <w:numId w:val="31"/>
        </w:numPr>
        <w:jc w:val="center"/>
        <w:rPr>
          <w:sz w:val="28"/>
          <w:szCs w:val="28"/>
          <w:u w:val="single"/>
        </w:rPr>
      </w:pPr>
      <w:r w:rsidRPr="008C1D81">
        <w:rPr>
          <w:sz w:val="28"/>
          <w:szCs w:val="28"/>
          <w:u w:val="single"/>
        </w:rPr>
        <w:t>Вход с систему «Компас-3</w:t>
      </w:r>
      <w:r w:rsidRPr="008C1D81">
        <w:rPr>
          <w:sz w:val="28"/>
          <w:szCs w:val="28"/>
          <w:u w:val="single"/>
          <w:lang w:val="en-US"/>
        </w:rPr>
        <w:t>D</w:t>
      </w:r>
      <w:r w:rsidR="00411826" w:rsidRPr="008C1D81">
        <w:rPr>
          <w:sz w:val="28"/>
          <w:szCs w:val="28"/>
          <w:u w:val="single"/>
        </w:rPr>
        <w:t>»</w:t>
      </w:r>
    </w:p>
    <w:p w:rsidR="00411826" w:rsidRPr="008C1D81" w:rsidRDefault="00411826" w:rsidP="00411826">
      <w:pPr>
        <w:ind w:firstLine="709"/>
        <w:jc w:val="center"/>
        <w:rPr>
          <w:sz w:val="28"/>
          <w:szCs w:val="28"/>
          <w:u w:val="single"/>
        </w:rPr>
      </w:pPr>
    </w:p>
    <w:p w:rsidR="00411826" w:rsidRPr="00E170D0" w:rsidRDefault="00411826" w:rsidP="00411826">
      <w:pPr>
        <w:ind w:firstLine="709"/>
        <w:jc w:val="both"/>
        <w:rPr>
          <w:sz w:val="28"/>
        </w:rPr>
      </w:pPr>
      <w:r w:rsidRPr="008C1D81">
        <w:rPr>
          <w:sz w:val="28"/>
          <w:szCs w:val="28"/>
        </w:rPr>
        <w:t xml:space="preserve">После включения персонального компьютера (ПК) происходит загрузка и настройка операционной системы </w:t>
      </w:r>
      <w:r w:rsidRPr="008C1D81">
        <w:rPr>
          <w:sz w:val="28"/>
          <w:szCs w:val="28"/>
          <w:lang w:val="en-US"/>
        </w:rPr>
        <w:t>Windows</w:t>
      </w:r>
      <w:r w:rsidRPr="008C1D81">
        <w:rPr>
          <w:sz w:val="28"/>
          <w:szCs w:val="28"/>
        </w:rPr>
        <w:t>, назначение которой – управление работой компьютера,</w:t>
      </w:r>
      <w:r w:rsidRPr="00E170D0">
        <w:rPr>
          <w:sz w:val="28"/>
        </w:rPr>
        <w:t xml:space="preserve"> и на экране изображается рабочий стол, где располагается ярлыки программ (рис.1)</w:t>
      </w:r>
    </w:p>
    <w:p w:rsidR="00411826" w:rsidRPr="00E170D0" w:rsidRDefault="00411826" w:rsidP="00411826">
      <w:pPr>
        <w:ind w:firstLine="709"/>
        <w:jc w:val="both"/>
        <w:rPr>
          <w:sz w:val="28"/>
        </w:rPr>
      </w:pPr>
      <w:r w:rsidRPr="00E170D0">
        <w:rPr>
          <w:sz w:val="28"/>
        </w:rPr>
        <w:t>При работе основным устройством указания является мышь. Основной функцией мыши является управление указателем мыши – курсором. Левая и правая кнопка служат для разных целей:</w:t>
      </w:r>
    </w:p>
    <w:p w:rsidR="00411826" w:rsidRPr="00E170D0" w:rsidRDefault="00411826" w:rsidP="00D34453">
      <w:pPr>
        <w:numPr>
          <w:ilvl w:val="0"/>
          <w:numId w:val="1"/>
        </w:numPr>
        <w:jc w:val="both"/>
        <w:rPr>
          <w:sz w:val="28"/>
        </w:rPr>
      </w:pPr>
      <w:r w:rsidRPr="00E170D0">
        <w:rPr>
          <w:sz w:val="28"/>
        </w:rPr>
        <w:t>Щелчок левой клавишей мыши – ввод информации в память компьютера;</w:t>
      </w:r>
    </w:p>
    <w:p w:rsidR="00411826" w:rsidRPr="00E170D0" w:rsidRDefault="00411826" w:rsidP="00D34453">
      <w:pPr>
        <w:numPr>
          <w:ilvl w:val="0"/>
          <w:numId w:val="1"/>
        </w:numPr>
        <w:jc w:val="both"/>
        <w:rPr>
          <w:sz w:val="28"/>
        </w:rPr>
      </w:pPr>
      <w:r w:rsidRPr="00E170D0">
        <w:rPr>
          <w:sz w:val="28"/>
        </w:rPr>
        <w:t xml:space="preserve">Щелчок правой кнопкой – вызов контекстного меню, </w:t>
      </w:r>
      <w:r w:rsidR="005941F4" w:rsidRPr="00E170D0">
        <w:rPr>
          <w:sz w:val="28"/>
        </w:rPr>
        <w:t>показывающего возможности управления,</w:t>
      </w:r>
      <w:r w:rsidRPr="00E170D0">
        <w:rPr>
          <w:sz w:val="28"/>
        </w:rPr>
        <w:t xml:space="preserve"> выполняемой в данной момент операцией.</w:t>
      </w:r>
    </w:p>
    <w:p w:rsidR="00411826" w:rsidRPr="00E170D0" w:rsidRDefault="00411826" w:rsidP="00411826">
      <w:pPr>
        <w:ind w:firstLine="709"/>
        <w:jc w:val="both"/>
        <w:rPr>
          <w:sz w:val="28"/>
        </w:rPr>
      </w:pPr>
      <w:r w:rsidRPr="00E170D0">
        <w:rPr>
          <w:sz w:val="28"/>
        </w:rPr>
        <w:t>Основной функцией мыши является управление указателем мыши – курсором. Курсор используется для выбора и активизации объектов на экране, работы с пунктами меню, размещения и выделения текста и т.д. Основные приемы, которые используются при работе с мышью, описаны</w:t>
      </w:r>
      <w:r w:rsidR="0081390F">
        <w:rPr>
          <w:sz w:val="28"/>
        </w:rPr>
        <w:t xml:space="preserve"> в</w:t>
      </w:r>
      <w:r w:rsidRPr="00E170D0">
        <w:rPr>
          <w:sz w:val="28"/>
        </w:rPr>
        <w:t xml:space="preserve"> таблице №1.</w:t>
      </w:r>
    </w:p>
    <w:p w:rsidR="0081390F" w:rsidRDefault="0081390F" w:rsidP="00411826">
      <w:pPr>
        <w:ind w:firstLine="709"/>
        <w:jc w:val="both"/>
        <w:rPr>
          <w:sz w:val="28"/>
        </w:rPr>
      </w:pPr>
    </w:p>
    <w:p w:rsidR="008C1D81" w:rsidRDefault="008C1D81" w:rsidP="00411826">
      <w:pPr>
        <w:ind w:firstLine="709"/>
        <w:jc w:val="both"/>
        <w:rPr>
          <w:sz w:val="28"/>
        </w:rPr>
      </w:pPr>
    </w:p>
    <w:p w:rsidR="00411826" w:rsidRPr="00E170D0" w:rsidRDefault="00411826" w:rsidP="0081390F">
      <w:pPr>
        <w:spacing w:line="276" w:lineRule="auto"/>
        <w:ind w:firstLine="709"/>
        <w:jc w:val="center"/>
        <w:rPr>
          <w:sz w:val="28"/>
        </w:rPr>
      </w:pPr>
      <w:r w:rsidRPr="00E170D0">
        <w:rPr>
          <w:sz w:val="28"/>
        </w:rPr>
        <w:t>Таблица №1</w:t>
      </w:r>
      <w:r w:rsidR="0081390F">
        <w:rPr>
          <w:sz w:val="28"/>
        </w:rPr>
        <w:t xml:space="preserve"> - </w:t>
      </w:r>
      <w:r w:rsidR="0081390F" w:rsidRPr="0081390F">
        <w:rPr>
          <w:sz w:val="28"/>
        </w:rPr>
        <w:t>Основные приемы при работе с мышью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5"/>
        <w:gridCol w:w="6410"/>
      </w:tblGrid>
      <w:tr w:rsidR="00411826" w:rsidRPr="00E170D0" w:rsidTr="00411826">
        <w:trPr>
          <w:jc w:val="center"/>
        </w:trPr>
        <w:tc>
          <w:tcPr>
            <w:tcW w:w="3195" w:type="dxa"/>
          </w:tcPr>
          <w:p w:rsidR="00411826" w:rsidRPr="00E170D0" w:rsidRDefault="00411826" w:rsidP="00411826">
            <w:pPr>
              <w:rPr>
                <w:sz w:val="28"/>
              </w:rPr>
            </w:pPr>
            <w:r w:rsidRPr="00E170D0">
              <w:rPr>
                <w:sz w:val="28"/>
              </w:rPr>
              <w:t>Прием</w:t>
            </w:r>
          </w:p>
        </w:tc>
        <w:tc>
          <w:tcPr>
            <w:tcW w:w="6410" w:type="dxa"/>
          </w:tcPr>
          <w:p w:rsidR="00411826" w:rsidRPr="00E170D0" w:rsidRDefault="00411826" w:rsidP="00411826">
            <w:pPr>
              <w:rPr>
                <w:sz w:val="28"/>
              </w:rPr>
            </w:pPr>
            <w:r w:rsidRPr="00E170D0">
              <w:rPr>
                <w:sz w:val="28"/>
              </w:rPr>
              <w:t>Последовательность действий</w:t>
            </w:r>
          </w:p>
        </w:tc>
      </w:tr>
      <w:tr w:rsidR="00411826" w:rsidRPr="00E170D0" w:rsidTr="00411826">
        <w:trPr>
          <w:jc w:val="center"/>
        </w:trPr>
        <w:tc>
          <w:tcPr>
            <w:tcW w:w="3195" w:type="dxa"/>
          </w:tcPr>
          <w:p w:rsidR="00411826" w:rsidRPr="00E170D0" w:rsidRDefault="00411826" w:rsidP="00411826">
            <w:pPr>
              <w:rPr>
                <w:sz w:val="28"/>
              </w:rPr>
            </w:pPr>
            <w:r w:rsidRPr="00E170D0">
              <w:rPr>
                <w:sz w:val="28"/>
              </w:rPr>
              <w:t>Щелкнуть</w:t>
            </w:r>
          </w:p>
        </w:tc>
        <w:tc>
          <w:tcPr>
            <w:tcW w:w="6410" w:type="dxa"/>
          </w:tcPr>
          <w:p w:rsidR="00411826" w:rsidRPr="00E170D0" w:rsidRDefault="00411826" w:rsidP="00411826">
            <w:pPr>
              <w:rPr>
                <w:sz w:val="28"/>
              </w:rPr>
            </w:pPr>
            <w:r w:rsidRPr="00E170D0">
              <w:rPr>
                <w:sz w:val="28"/>
              </w:rPr>
              <w:t>Быстро нажать и отпустить кнопку мыши</w:t>
            </w:r>
          </w:p>
        </w:tc>
      </w:tr>
      <w:tr w:rsidR="00411826" w:rsidRPr="00E170D0" w:rsidTr="00411826">
        <w:trPr>
          <w:jc w:val="center"/>
        </w:trPr>
        <w:tc>
          <w:tcPr>
            <w:tcW w:w="3195" w:type="dxa"/>
          </w:tcPr>
          <w:p w:rsidR="00411826" w:rsidRPr="00E170D0" w:rsidRDefault="00411826" w:rsidP="00411826">
            <w:pPr>
              <w:rPr>
                <w:sz w:val="28"/>
              </w:rPr>
            </w:pPr>
            <w:r w:rsidRPr="00E170D0">
              <w:rPr>
                <w:sz w:val="28"/>
              </w:rPr>
              <w:lastRenderedPageBreak/>
              <w:t>Дважды щелкнуть</w:t>
            </w:r>
          </w:p>
        </w:tc>
        <w:tc>
          <w:tcPr>
            <w:tcW w:w="6410" w:type="dxa"/>
          </w:tcPr>
          <w:p w:rsidR="00411826" w:rsidRPr="00E170D0" w:rsidRDefault="00411826" w:rsidP="00411826">
            <w:pPr>
              <w:rPr>
                <w:sz w:val="28"/>
              </w:rPr>
            </w:pPr>
            <w:r w:rsidRPr="00E170D0">
              <w:rPr>
                <w:sz w:val="28"/>
              </w:rPr>
              <w:t>Дважды быстро нажать и отпустить кнопку мыши</w:t>
            </w:r>
          </w:p>
        </w:tc>
      </w:tr>
      <w:tr w:rsidR="00411826" w:rsidRPr="00E170D0" w:rsidTr="00411826">
        <w:trPr>
          <w:jc w:val="center"/>
        </w:trPr>
        <w:tc>
          <w:tcPr>
            <w:tcW w:w="3195" w:type="dxa"/>
          </w:tcPr>
          <w:p w:rsidR="00411826" w:rsidRPr="00E170D0" w:rsidRDefault="00411826" w:rsidP="00411826">
            <w:pPr>
              <w:rPr>
                <w:sz w:val="28"/>
              </w:rPr>
            </w:pPr>
            <w:r w:rsidRPr="00E170D0">
              <w:rPr>
                <w:sz w:val="28"/>
              </w:rPr>
              <w:t>Перетащить</w:t>
            </w:r>
          </w:p>
        </w:tc>
        <w:tc>
          <w:tcPr>
            <w:tcW w:w="6410" w:type="dxa"/>
          </w:tcPr>
          <w:p w:rsidR="00411826" w:rsidRPr="00E170D0" w:rsidRDefault="00411826" w:rsidP="00411826">
            <w:pPr>
              <w:rPr>
                <w:sz w:val="28"/>
              </w:rPr>
            </w:pPr>
            <w:r w:rsidRPr="00E170D0">
              <w:rPr>
                <w:sz w:val="28"/>
              </w:rPr>
              <w:t>Переместить курсор, перемещая мышь с нажатой кнопкой</w:t>
            </w:r>
          </w:p>
        </w:tc>
      </w:tr>
      <w:tr w:rsidR="00411826" w:rsidRPr="00E170D0" w:rsidTr="00411826">
        <w:trPr>
          <w:jc w:val="center"/>
        </w:trPr>
        <w:tc>
          <w:tcPr>
            <w:tcW w:w="3195" w:type="dxa"/>
          </w:tcPr>
          <w:p w:rsidR="00411826" w:rsidRPr="00E170D0" w:rsidRDefault="00411826" w:rsidP="00411826">
            <w:pPr>
              <w:rPr>
                <w:sz w:val="28"/>
              </w:rPr>
            </w:pPr>
            <w:r w:rsidRPr="00E170D0">
              <w:rPr>
                <w:sz w:val="28"/>
              </w:rPr>
              <w:t>Перетащить и отпустить</w:t>
            </w:r>
          </w:p>
        </w:tc>
        <w:tc>
          <w:tcPr>
            <w:tcW w:w="6410" w:type="dxa"/>
          </w:tcPr>
          <w:p w:rsidR="00411826" w:rsidRPr="00E170D0" w:rsidRDefault="00411826" w:rsidP="00411826">
            <w:pPr>
              <w:rPr>
                <w:sz w:val="28"/>
              </w:rPr>
            </w:pPr>
            <w:r w:rsidRPr="00E170D0">
              <w:rPr>
                <w:sz w:val="28"/>
              </w:rPr>
              <w:t>Подвести курсор мыши к объекту, нажать кнопку мыши, перетащить курсор отпустить нажатую кнопку.</w:t>
            </w:r>
          </w:p>
        </w:tc>
      </w:tr>
      <w:tr w:rsidR="00411826" w:rsidRPr="00E170D0" w:rsidTr="00411826">
        <w:trPr>
          <w:jc w:val="center"/>
        </w:trPr>
        <w:tc>
          <w:tcPr>
            <w:tcW w:w="3195" w:type="dxa"/>
          </w:tcPr>
          <w:p w:rsidR="00411826" w:rsidRPr="00E170D0" w:rsidRDefault="00411826" w:rsidP="00411826">
            <w:pPr>
              <w:rPr>
                <w:sz w:val="28"/>
              </w:rPr>
            </w:pPr>
            <w:r w:rsidRPr="00E170D0">
              <w:rPr>
                <w:sz w:val="28"/>
              </w:rPr>
              <w:t>Указать</w:t>
            </w:r>
          </w:p>
        </w:tc>
        <w:tc>
          <w:tcPr>
            <w:tcW w:w="6410" w:type="dxa"/>
          </w:tcPr>
          <w:p w:rsidR="00411826" w:rsidRPr="00E170D0" w:rsidRDefault="00411826" w:rsidP="00411826">
            <w:pPr>
              <w:rPr>
                <w:sz w:val="28"/>
              </w:rPr>
            </w:pPr>
            <w:r w:rsidRPr="00E170D0">
              <w:rPr>
                <w:sz w:val="28"/>
              </w:rPr>
              <w:t>Подвести курсор мыши к объекту, нажать и отпустить кнопку мыши.</w:t>
            </w:r>
          </w:p>
        </w:tc>
      </w:tr>
    </w:tbl>
    <w:p w:rsidR="00411826" w:rsidRPr="00E170D0" w:rsidRDefault="00411826" w:rsidP="00411826">
      <w:pPr>
        <w:pStyle w:val="a6"/>
        <w:ind w:firstLine="709"/>
        <w:rPr>
          <w:sz w:val="28"/>
        </w:rPr>
      </w:pPr>
      <w:r w:rsidRPr="00E170D0">
        <w:rPr>
          <w:sz w:val="28"/>
        </w:rPr>
        <w:t>Войти в «КОМПАС» можно несколькими способами:</w:t>
      </w:r>
    </w:p>
    <w:p w:rsidR="00411826" w:rsidRPr="00E170D0" w:rsidRDefault="00411826" w:rsidP="00411826">
      <w:pPr>
        <w:ind w:firstLine="709"/>
        <w:jc w:val="both"/>
        <w:rPr>
          <w:sz w:val="28"/>
        </w:rPr>
      </w:pPr>
      <w:r w:rsidRPr="00E170D0">
        <w:rPr>
          <w:sz w:val="28"/>
        </w:rPr>
        <w:t xml:space="preserve">1.Нажать на кнопку «Пуск» на рабочем столе, появится Главное меню операционной системы </w:t>
      </w:r>
      <w:r w:rsidRPr="00E170D0">
        <w:rPr>
          <w:sz w:val="28"/>
          <w:lang w:val="en-US"/>
        </w:rPr>
        <w:t>Windows</w:t>
      </w:r>
      <w:r w:rsidRPr="00E170D0">
        <w:rPr>
          <w:sz w:val="28"/>
        </w:rPr>
        <w:t>, в котором следует выбрать строку Программы. В раскрывшемся подменю выбрать строку АСКОН – КОМПАС-3</w:t>
      </w:r>
      <w:r w:rsidRPr="00E170D0">
        <w:rPr>
          <w:sz w:val="28"/>
          <w:lang w:val="en-US"/>
        </w:rPr>
        <w:t>DV</w:t>
      </w:r>
      <w:r w:rsidRPr="00E170D0">
        <w:rPr>
          <w:sz w:val="28"/>
        </w:rPr>
        <w:t xml:space="preserve">7 </w:t>
      </w:r>
      <w:r w:rsidRPr="00E170D0">
        <w:rPr>
          <w:sz w:val="28"/>
          <w:lang w:val="en-US"/>
        </w:rPr>
        <w:t>Plus</w:t>
      </w:r>
      <w:r w:rsidRPr="00E170D0">
        <w:rPr>
          <w:sz w:val="28"/>
        </w:rPr>
        <w:t xml:space="preserve"> и сделать двойной щелчок левой кнопкой мыши на ярлыке системы. </w:t>
      </w:r>
    </w:p>
    <w:p w:rsidR="00411826" w:rsidRPr="00E170D0" w:rsidRDefault="0040630D" w:rsidP="00411826">
      <w:pPr>
        <w:pStyle w:val="31"/>
        <w:ind w:firstLine="709"/>
        <w:jc w:val="both"/>
        <w:rPr>
          <w:snapToGrid w:val="0"/>
          <w:color w:val="000000"/>
          <w:sz w:val="28"/>
        </w:rPr>
      </w:pPr>
      <w:r w:rsidRPr="0040630D">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79" o:spid="_x0000_s1026" type="#_x0000_t61" style="position:absolute;left:0;text-align:left;margin-left:341.85pt;margin-top:29.55pt;width:86.4pt;height:41.8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" adj="23638,37800">
            <v:textbox style="mso-next-textbox:#Прямоугольная выноска 79">
              <w:txbxContent>
                <w:p w:rsidR="008F248E" w:rsidRDefault="008F248E" w:rsidP="00411826">
                  <w:r>
                    <w:t>Ярлык системы</w:t>
                  </w:r>
                </w:p>
              </w:txbxContent>
            </v:textbox>
          </v:shape>
        </w:pict>
      </w:r>
      <w:r w:rsidR="00411826" w:rsidRPr="00E170D0">
        <w:rPr>
          <w:snapToGrid w:val="0"/>
          <w:color w:val="000000"/>
          <w:sz w:val="28"/>
        </w:rPr>
        <w:t xml:space="preserve">2. Сделать двойной щелчок на ярлыке системы </w:t>
      </w:r>
      <w:r w:rsidR="00411826" w:rsidRPr="00E170D0">
        <w:rPr>
          <w:noProof/>
        </w:rPr>
        <w:drawing>
          <wp:inline distT="0" distB="0" distL="0" distR="0">
            <wp:extent cx="317500" cy="317500"/>
            <wp:effectExtent l="0" t="0" r="635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8115" t="7611" r="7576" b="86607"/>
                    <a:stretch>
                      <a:fillRect/>
                    </a:stretch>
                  </pic:blipFill>
                  <pic:spPr bwMode="auto">
                    <a:xfrm>
                      <a:off x="0" y="0"/>
                      <a:ext cx="317500" cy="317500"/>
                    </a:xfrm>
                    <a:prstGeom prst="rect">
                      <a:avLst/>
                    </a:prstGeom>
                    <a:noFill/>
                    <a:ln>
                      <a:noFill/>
                    </a:ln>
                  </pic:spPr>
                </pic:pic>
              </a:graphicData>
            </a:graphic>
          </wp:inline>
        </w:drawing>
      </w:r>
      <w:r w:rsidR="00411826" w:rsidRPr="00E170D0">
        <w:rPr>
          <w:snapToGrid w:val="0"/>
          <w:color w:val="000000"/>
          <w:sz w:val="28"/>
        </w:rPr>
        <w:t>, расположенном на рабочем столе (рис.1).</w:t>
      </w:r>
    </w:p>
    <w:p w:rsidR="00411826" w:rsidRPr="00E170D0" w:rsidRDefault="00411826" w:rsidP="00411826">
      <w:pPr>
        <w:pStyle w:val="31"/>
        <w:ind w:firstLine="709"/>
        <w:jc w:val="both"/>
        <w:rPr>
          <w:snapToGrid w:val="0"/>
          <w:color w:val="000000"/>
          <w:sz w:val="28"/>
        </w:rPr>
      </w:pPr>
    </w:p>
    <w:p w:rsidR="00411826" w:rsidRPr="00E170D0" w:rsidRDefault="00411826" w:rsidP="00411826">
      <w:pPr>
        <w:pStyle w:val="31"/>
        <w:ind w:firstLine="709"/>
        <w:jc w:val="both"/>
        <w:rPr>
          <w:snapToGrid w:val="0"/>
          <w:color w:val="000000"/>
          <w:sz w:val="28"/>
        </w:rPr>
      </w:pPr>
      <w:r w:rsidRPr="00E170D0">
        <w:rPr>
          <w:noProof/>
        </w:rPr>
        <w:drawing>
          <wp:anchor distT="0" distB="0" distL="114300" distR="114300" simplePos="0" relativeHeight="251867136" behindDoc="0" locked="0" layoutInCell="1" allowOverlap="1">
            <wp:simplePos x="0" y="0"/>
            <wp:positionH relativeFrom="column">
              <wp:posOffset>5257800</wp:posOffset>
            </wp:positionH>
            <wp:positionV relativeFrom="paragraph">
              <wp:posOffset>665480</wp:posOffset>
            </wp:positionV>
            <wp:extent cx="796925" cy="187960"/>
            <wp:effectExtent l="0" t="0" r="3175" b="254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341" t="19759" r="52112" b="76689"/>
                    <a:stretch>
                      <a:fillRect/>
                    </a:stretch>
                  </pic:blipFill>
                  <pic:spPr bwMode="auto">
                    <a:xfrm>
                      <a:off x="0" y="0"/>
                      <a:ext cx="796925" cy="187960"/>
                    </a:xfrm>
                    <a:prstGeom prst="rect">
                      <a:avLst/>
                    </a:prstGeom>
                    <a:noFill/>
                    <a:ln>
                      <a:noFill/>
                    </a:ln>
                  </pic:spPr>
                </pic:pic>
              </a:graphicData>
            </a:graphic>
          </wp:anchor>
        </w:drawing>
      </w:r>
      <w:r w:rsidRPr="00E170D0">
        <w:rPr>
          <w:noProof/>
        </w:rPr>
        <w:drawing>
          <wp:anchor distT="0" distB="0" distL="114300" distR="114300" simplePos="0" relativeHeight="251868160" behindDoc="0" locked="0" layoutInCell="1" allowOverlap="1">
            <wp:simplePos x="0" y="0"/>
            <wp:positionH relativeFrom="column">
              <wp:posOffset>5486400</wp:posOffset>
            </wp:positionH>
            <wp:positionV relativeFrom="paragraph">
              <wp:posOffset>322580</wp:posOffset>
            </wp:positionV>
            <wp:extent cx="309880" cy="318135"/>
            <wp:effectExtent l="0" t="0" r="0" b="571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68" t="19759" r="65242" b="71533"/>
                    <a:stretch>
                      <a:fillRect/>
                    </a:stretch>
                  </pic:blipFill>
                  <pic:spPr bwMode="auto">
                    <a:xfrm>
                      <a:off x="0" y="0"/>
                      <a:ext cx="309880" cy="318135"/>
                    </a:xfrm>
                    <a:prstGeom prst="rect">
                      <a:avLst/>
                    </a:prstGeom>
                    <a:noFill/>
                    <a:ln>
                      <a:noFill/>
                    </a:ln>
                  </pic:spPr>
                </pic:pic>
              </a:graphicData>
            </a:graphic>
          </wp:anchor>
        </w:drawing>
      </w:r>
    </w:p>
    <w:p w:rsidR="00411826" w:rsidRPr="00E170D0" w:rsidRDefault="0081390F" w:rsidP="00411826">
      <w:pPr>
        <w:pStyle w:val="31"/>
        <w:jc w:val="center"/>
        <w:rPr>
          <w:snapToGrid w:val="0"/>
          <w:color w:val="000000"/>
          <w:sz w:val="28"/>
        </w:rPr>
      </w:pPr>
      <w:r w:rsidRPr="00E170D0">
        <w:rPr>
          <w:noProof/>
        </w:rPr>
        <w:drawing>
          <wp:inline distT="0" distB="0" distL="0" distR="0">
            <wp:extent cx="5727700" cy="42799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7700" cy="4279900"/>
                    </a:xfrm>
                    <a:prstGeom prst="rect">
                      <a:avLst/>
                    </a:prstGeom>
                    <a:noFill/>
                    <a:ln>
                      <a:noFill/>
                    </a:ln>
                  </pic:spPr>
                </pic:pic>
              </a:graphicData>
            </a:graphic>
          </wp:inline>
        </w:drawing>
      </w:r>
    </w:p>
    <w:p w:rsidR="00411826" w:rsidRPr="00E170D0" w:rsidRDefault="00411826" w:rsidP="00411826">
      <w:pPr>
        <w:pStyle w:val="31"/>
        <w:ind w:firstLine="709"/>
        <w:jc w:val="center"/>
        <w:rPr>
          <w:snapToGrid w:val="0"/>
          <w:color w:val="000000"/>
          <w:sz w:val="28"/>
        </w:rPr>
      </w:pPr>
      <w:r w:rsidRPr="00E170D0">
        <w:rPr>
          <w:snapToGrid w:val="0"/>
          <w:color w:val="000000"/>
          <w:sz w:val="28"/>
        </w:rPr>
        <w:t>Рис.1 Рабочий стол</w:t>
      </w:r>
    </w:p>
    <w:p w:rsidR="00411826" w:rsidRPr="00E170D0" w:rsidRDefault="00411826" w:rsidP="00962DAC">
      <w:pPr>
        <w:ind w:firstLine="709"/>
        <w:jc w:val="both"/>
        <w:rPr>
          <w:sz w:val="28"/>
        </w:rPr>
      </w:pPr>
      <w:r w:rsidRPr="00E170D0">
        <w:rPr>
          <w:sz w:val="28"/>
        </w:rPr>
        <w:t>После запуска системы «Компас» на экране отобразится главное окно системы, на котором представлены элемент</w:t>
      </w:r>
      <w:r w:rsidR="00962DAC">
        <w:rPr>
          <w:sz w:val="28"/>
        </w:rPr>
        <w:t xml:space="preserve">ы управления системой (рис.2). </w:t>
      </w:r>
    </w:p>
    <w:p w:rsidR="00411826" w:rsidRPr="00E170D0" w:rsidRDefault="00411826" w:rsidP="00411826">
      <w:pPr>
        <w:ind w:firstLine="709"/>
        <w:jc w:val="both"/>
        <w:rPr>
          <w:sz w:val="28"/>
        </w:rPr>
      </w:pPr>
      <w:r w:rsidRPr="00E170D0">
        <w:rPr>
          <w:sz w:val="28"/>
        </w:rPr>
        <w:t>Строка главного меню системы расположена в верхней части программного окна, сразу под строкой заголовка – названия системы: КОМПАС-3</w:t>
      </w:r>
      <w:r w:rsidRPr="00E170D0">
        <w:rPr>
          <w:sz w:val="28"/>
          <w:lang w:val="en-US"/>
        </w:rPr>
        <w:t>DV</w:t>
      </w:r>
      <w:r w:rsidRPr="00E170D0">
        <w:rPr>
          <w:sz w:val="28"/>
        </w:rPr>
        <w:t xml:space="preserve">7 </w:t>
      </w:r>
      <w:r w:rsidRPr="00E170D0">
        <w:rPr>
          <w:sz w:val="28"/>
          <w:lang w:val="en-US"/>
        </w:rPr>
        <w:t>Plus</w:t>
      </w:r>
      <w:r w:rsidRPr="00E170D0">
        <w:rPr>
          <w:sz w:val="28"/>
        </w:rPr>
        <w:t xml:space="preserve">. В ней </w:t>
      </w:r>
      <w:r w:rsidRPr="00E170D0">
        <w:rPr>
          <w:sz w:val="28"/>
        </w:rPr>
        <w:lastRenderedPageBreak/>
        <w:t>расположены все основные меню системы. В каждом из меню хранятся связанные с ним команды.</w:t>
      </w:r>
    </w:p>
    <w:p w:rsidR="00411826" w:rsidRPr="00E170D0" w:rsidRDefault="00411826" w:rsidP="00411826">
      <w:pPr>
        <w:pStyle w:val="a6"/>
        <w:ind w:left="0" w:firstLine="720"/>
        <w:jc w:val="both"/>
        <w:rPr>
          <w:sz w:val="28"/>
        </w:rPr>
      </w:pPr>
      <w:r w:rsidRPr="00E170D0">
        <w:rPr>
          <w:sz w:val="28"/>
        </w:rPr>
        <w:t>Панель управления расположена в верхней части окна системы под строкой главного меню. В ней собраны команды, которые наиболее часто употребляются при работе с системой.</w:t>
      </w:r>
    </w:p>
    <w:p w:rsidR="00411826" w:rsidRDefault="00411826" w:rsidP="00411826">
      <w:pPr>
        <w:ind w:firstLine="720"/>
        <w:rPr>
          <w:sz w:val="28"/>
        </w:rPr>
      </w:pPr>
    </w:p>
    <w:p w:rsidR="00411826" w:rsidRDefault="00411826" w:rsidP="00411826">
      <w:pPr>
        <w:ind w:firstLine="720"/>
        <w:rPr>
          <w:sz w:val="28"/>
        </w:rPr>
      </w:pPr>
    </w:p>
    <w:p w:rsidR="00411826" w:rsidRPr="00E170D0" w:rsidRDefault="0040630D" w:rsidP="00411826">
      <w:pPr>
        <w:ind w:firstLine="720"/>
        <w:rPr>
          <w:sz w:val="28"/>
        </w:rPr>
      </w:pPr>
      <w:r>
        <w:rPr>
          <w:noProof/>
          <w:sz w:val="28"/>
        </w:rPr>
        <w:pict>
          <v:shape id="Прямоугольная выноска 76" o:spid="_x0000_s1027" type="#_x0000_t61" style="position:absolute;left:0;text-align:left;margin-left:353.1pt;margin-top:-19.3pt;width:2in;height:41.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" adj="19193,32808">
            <v:textbox style="mso-next-textbox:#Прямоугольная выноска 76">
              <w:txbxContent>
                <w:p w:rsidR="008F248E" w:rsidRDefault="008F248E" w:rsidP="00411826">
                  <w:pPr>
                    <w:rPr>
                      <w:b/>
                    </w:rPr>
                  </w:pPr>
                  <w:r>
                    <w:t>Кнопка «</w:t>
                  </w:r>
                  <w:r>
                    <w:rPr>
                      <w:b/>
                    </w:rPr>
                    <w:t>Закрыть программу»</w:t>
                  </w:r>
                </w:p>
              </w:txbxContent>
            </v:textbox>
          </v:shape>
        </w:pict>
      </w:r>
      <w:r w:rsidRPr="0040630D">
        <w:rPr>
          <w:noProof/>
        </w:rPr>
        <w:pict>
          <v:shape id="Прямоугольная выноска 74" o:spid="_x0000_s1028" type="#_x0000_t61" style="position:absolute;left:0;text-align:left;margin-left:188.85pt;margin-top:-12.3pt;width:90pt;height:4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" adj="-3480,45160">
            <v:textbox style="mso-next-textbox:#Прямоугольная выноска 74">
              <w:txbxContent>
                <w:p w:rsidR="008F248E" w:rsidRDefault="008F248E" w:rsidP="00411826">
                  <w:r>
                    <w:t>Панель управления</w:t>
                  </w:r>
                </w:p>
              </w:txbxContent>
            </v:textbox>
          </v:shape>
        </w:pict>
      </w:r>
      <w:r>
        <w:rPr>
          <w:noProof/>
          <w:sz w:val="28"/>
        </w:rPr>
        <w:pict>
          <v:shape id="Прямоугольная выноска 75" o:spid="_x0000_s1029" type="#_x0000_t61" style="position:absolute;left:0;text-align:left;margin-left:98.85pt;margin-top:-25.3pt;width:81pt;height:53.2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" adj="4880,36120">
            <v:textbox style="mso-next-textbox:#Прямоугольная выноска 75">
              <w:txbxContent>
                <w:p w:rsidR="008F248E" w:rsidRDefault="008F248E" w:rsidP="00411826">
                  <w:r>
                    <w:t>Строка главного</w:t>
                  </w:r>
                </w:p>
                <w:p w:rsidR="008F248E" w:rsidRDefault="008F248E" w:rsidP="00411826">
                  <w:r>
                    <w:t>меню</w:t>
                  </w:r>
                </w:p>
              </w:txbxContent>
            </v:textbox>
          </v:shape>
        </w:pict>
      </w:r>
    </w:p>
    <w:p w:rsidR="00411826" w:rsidRPr="00E170D0" w:rsidRDefault="00411826" w:rsidP="00411826">
      <w:pPr>
        <w:ind w:firstLine="720"/>
        <w:rPr>
          <w:sz w:val="28"/>
        </w:rPr>
      </w:pPr>
    </w:p>
    <w:p w:rsidR="00411826" w:rsidRPr="00E170D0" w:rsidRDefault="00411826" w:rsidP="00411826">
      <w:pPr>
        <w:ind w:firstLine="720"/>
        <w:rPr>
          <w:sz w:val="28"/>
        </w:rPr>
      </w:pPr>
    </w:p>
    <w:p w:rsidR="00411826" w:rsidRPr="00E170D0" w:rsidRDefault="0040630D" w:rsidP="00411826">
      <w:pPr>
        <w:jc w:val="center"/>
        <w:rPr>
          <w:sz w:val="28"/>
        </w:rPr>
      </w:pPr>
      <w:r w:rsidRPr="0040630D">
        <w:rPr>
          <w:noProof/>
        </w:rPr>
        <w:pict>
          <v:shape id="Прямоугольная выноска 73" o:spid="_x0000_s1030" type="#_x0000_t61" style="position:absolute;left:0;text-align:left;margin-left:8.85pt;margin-top:40.4pt;width:99pt;height:51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" adj="8509,-7160">
            <v:textbox style="mso-next-textbox:#Прямоугольная выноска 73">
              <w:txbxContent>
                <w:p w:rsidR="008F248E" w:rsidRDefault="008F248E" w:rsidP="00411826">
                  <w:pPr>
                    <w:rPr>
                      <w:b/>
                    </w:rPr>
                  </w:pPr>
                  <w:r>
                    <w:t>Кнопка «</w:t>
                  </w:r>
                  <w:r>
                    <w:rPr>
                      <w:b/>
                    </w:rPr>
                    <w:t>Создать документ»</w:t>
                  </w:r>
                </w:p>
              </w:txbxContent>
            </v:textbox>
          </v:shape>
        </w:pict>
      </w:r>
      <w:r w:rsidR="00411826" w:rsidRPr="00E170D0">
        <w:rPr>
          <w:noProof/>
        </w:rPr>
        <w:drawing>
          <wp:inline distT="0" distB="0" distL="0" distR="0">
            <wp:extent cx="5689600" cy="36068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5559"/>
                    <a:stretch>
                      <a:fillRect/>
                    </a:stretch>
                  </pic:blipFill>
                  <pic:spPr bwMode="auto">
                    <a:xfrm>
                      <a:off x="0" y="0"/>
                      <a:ext cx="5689600" cy="3606800"/>
                    </a:xfrm>
                    <a:prstGeom prst="rect">
                      <a:avLst/>
                    </a:prstGeom>
                    <a:noFill/>
                    <a:ln>
                      <a:noFill/>
                    </a:ln>
                  </pic:spPr>
                </pic:pic>
              </a:graphicData>
            </a:graphic>
          </wp:inline>
        </w:drawing>
      </w:r>
    </w:p>
    <w:p w:rsidR="00411826" w:rsidRPr="00E170D0" w:rsidRDefault="00411826" w:rsidP="00411826">
      <w:pPr>
        <w:ind w:firstLine="709"/>
        <w:jc w:val="both"/>
        <w:rPr>
          <w:sz w:val="28"/>
        </w:rPr>
      </w:pPr>
    </w:p>
    <w:p w:rsidR="00411826" w:rsidRPr="00962DAC" w:rsidRDefault="00411826" w:rsidP="00962DAC">
      <w:pPr>
        <w:pStyle w:val="21"/>
        <w:ind w:firstLine="709"/>
        <w:jc w:val="center"/>
        <w:rPr>
          <w:sz w:val="28"/>
        </w:rPr>
      </w:pPr>
      <w:r w:rsidRPr="00E170D0">
        <w:rPr>
          <w:sz w:val="28"/>
        </w:rPr>
        <w:t>Рис.2</w:t>
      </w:r>
      <w:r w:rsidR="00962DAC">
        <w:rPr>
          <w:sz w:val="28"/>
        </w:rPr>
        <w:t xml:space="preserve"> - Э</w:t>
      </w:r>
      <w:r w:rsidR="00962DAC" w:rsidRPr="00962DAC">
        <w:rPr>
          <w:sz w:val="28"/>
        </w:rPr>
        <w:t>лементы управления системой</w:t>
      </w:r>
    </w:p>
    <w:p w:rsidR="00411826" w:rsidRPr="00E170D0" w:rsidRDefault="00411826" w:rsidP="00411826">
      <w:pPr>
        <w:ind w:firstLine="720"/>
        <w:rPr>
          <w:sz w:val="28"/>
        </w:rPr>
      </w:pPr>
    </w:p>
    <w:p w:rsidR="00411826" w:rsidRPr="00E170D0" w:rsidRDefault="00411826" w:rsidP="00411826">
      <w:pPr>
        <w:ind w:firstLine="720"/>
        <w:rPr>
          <w:sz w:val="28"/>
        </w:rPr>
      </w:pPr>
      <w:r w:rsidRPr="00E170D0">
        <w:rPr>
          <w:sz w:val="28"/>
        </w:rPr>
        <w:t>Чтобы выйти из системы при окончании работы после сохранения чертежа в памяти компьютера, можно:</w:t>
      </w:r>
    </w:p>
    <w:p w:rsidR="00411826" w:rsidRPr="00E170D0" w:rsidRDefault="00411826" w:rsidP="00411826">
      <w:pPr>
        <w:ind w:firstLine="720"/>
        <w:rPr>
          <w:sz w:val="28"/>
        </w:rPr>
      </w:pPr>
      <w:r w:rsidRPr="00E170D0">
        <w:rPr>
          <w:sz w:val="28"/>
        </w:rPr>
        <w:t xml:space="preserve"> 1) Щелкнуть по кнопке «Закрыть программу» в верхнем правом углу экрана (рис.2);</w:t>
      </w:r>
    </w:p>
    <w:p w:rsidR="00411826" w:rsidRPr="00E170D0" w:rsidRDefault="00411826" w:rsidP="00411826">
      <w:pPr>
        <w:ind w:firstLine="720"/>
        <w:rPr>
          <w:sz w:val="28"/>
        </w:rPr>
      </w:pPr>
      <w:r w:rsidRPr="00E170D0">
        <w:rPr>
          <w:sz w:val="28"/>
        </w:rPr>
        <w:t>2) При помощи меню Файл</w:t>
      </w:r>
      <w:r w:rsidRPr="00E170D0">
        <w:rPr>
          <w:sz w:val="28"/>
        </w:rPr>
        <w:sym w:font="Symbol" w:char="F0AE"/>
      </w:r>
      <w:r w:rsidRPr="00E170D0">
        <w:rPr>
          <w:sz w:val="28"/>
        </w:rPr>
        <w:t>Выход;</w:t>
      </w:r>
    </w:p>
    <w:p w:rsidR="00411826" w:rsidRPr="00E170D0" w:rsidRDefault="00411826" w:rsidP="00411826">
      <w:pPr>
        <w:ind w:firstLine="720"/>
        <w:rPr>
          <w:color w:val="000000"/>
          <w:sz w:val="28"/>
        </w:rPr>
      </w:pPr>
      <w:r w:rsidRPr="00E170D0">
        <w:rPr>
          <w:sz w:val="28"/>
        </w:rPr>
        <w:t xml:space="preserve">3) Набором с клавиатуры </w:t>
      </w:r>
      <w:r w:rsidRPr="00E170D0">
        <w:rPr>
          <w:sz w:val="28"/>
          <w:lang w:val="en-US"/>
        </w:rPr>
        <w:t>Alt</w:t>
      </w:r>
      <w:r w:rsidRPr="00E170D0">
        <w:rPr>
          <w:sz w:val="28"/>
        </w:rPr>
        <w:t xml:space="preserve"> – </w:t>
      </w:r>
      <w:r w:rsidRPr="00E170D0">
        <w:rPr>
          <w:sz w:val="28"/>
          <w:lang w:val="en-US"/>
        </w:rPr>
        <w:t>F</w:t>
      </w:r>
      <w:r w:rsidRPr="00E170D0">
        <w:rPr>
          <w:sz w:val="28"/>
        </w:rPr>
        <w:t>4</w:t>
      </w:r>
      <w:r w:rsidRPr="00E170D0">
        <w:rPr>
          <w:color w:val="000000"/>
          <w:sz w:val="28"/>
        </w:rPr>
        <w:t xml:space="preserve">. </w:t>
      </w:r>
    </w:p>
    <w:p w:rsidR="00411826" w:rsidRPr="00E170D0" w:rsidRDefault="00411826" w:rsidP="00411826">
      <w:pPr>
        <w:ind w:firstLine="720"/>
        <w:rPr>
          <w:color w:val="000000"/>
          <w:sz w:val="28"/>
        </w:rPr>
      </w:pPr>
    </w:p>
    <w:p w:rsidR="00411826" w:rsidRPr="00962DAC" w:rsidRDefault="00962DAC" w:rsidP="00D34453">
      <w:pPr>
        <w:pStyle w:val="ad"/>
        <w:numPr>
          <w:ilvl w:val="0"/>
          <w:numId w:val="31"/>
        </w:numPr>
        <w:tabs>
          <w:tab w:val="left" w:pos="1418"/>
        </w:tabs>
        <w:ind w:left="0" w:firstLine="851"/>
        <w:jc w:val="center"/>
        <w:rPr>
          <w:color w:val="000000"/>
          <w:sz w:val="32"/>
          <w:szCs w:val="32"/>
          <w:u w:val="single"/>
        </w:rPr>
      </w:pPr>
      <w:r w:rsidRPr="00962DAC">
        <w:rPr>
          <w:color w:val="000000"/>
          <w:sz w:val="32"/>
          <w:szCs w:val="32"/>
          <w:u w:val="single"/>
        </w:rPr>
        <w:t>Использование системы помощи</w:t>
      </w:r>
    </w:p>
    <w:p w:rsidR="00411826" w:rsidRPr="00E170D0" w:rsidRDefault="00411826" w:rsidP="00411826">
      <w:pPr>
        <w:ind w:firstLine="720"/>
        <w:jc w:val="both"/>
        <w:rPr>
          <w:color w:val="000000"/>
          <w:sz w:val="28"/>
        </w:rPr>
      </w:pPr>
      <w:r w:rsidRPr="00E170D0">
        <w:rPr>
          <w:color w:val="000000"/>
          <w:sz w:val="28"/>
        </w:rPr>
        <w:t>При возникновении затруднительных ситуаций во время работы с системой вы можете быстро получить необходимую справочную информацию следующими способами:</w:t>
      </w:r>
    </w:p>
    <w:p w:rsidR="00411826" w:rsidRPr="00E170D0" w:rsidRDefault="00411826" w:rsidP="00D34453">
      <w:pPr>
        <w:numPr>
          <w:ilvl w:val="1"/>
          <w:numId w:val="32"/>
        </w:numPr>
        <w:tabs>
          <w:tab w:val="clear" w:pos="1440"/>
          <w:tab w:val="num" w:pos="1134"/>
          <w:tab w:val="left" w:pos="1276"/>
        </w:tabs>
        <w:ind w:left="0" w:firstLine="851"/>
        <w:rPr>
          <w:color w:val="000000"/>
          <w:sz w:val="28"/>
        </w:rPr>
      </w:pPr>
      <w:r w:rsidRPr="00E170D0">
        <w:rPr>
          <w:color w:val="000000"/>
          <w:sz w:val="28"/>
        </w:rPr>
        <w:t xml:space="preserve">Нажимая клавишу </w:t>
      </w:r>
      <w:r w:rsidRPr="00E170D0">
        <w:rPr>
          <w:color w:val="000000"/>
          <w:sz w:val="28"/>
          <w:lang w:val="en-US"/>
        </w:rPr>
        <w:t>F</w:t>
      </w:r>
      <w:r w:rsidRPr="00E170D0">
        <w:rPr>
          <w:color w:val="000000"/>
          <w:sz w:val="28"/>
        </w:rPr>
        <w:t>1</w:t>
      </w:r>
    </w:p>
    <w:p w:rsidR="00411826" w:rsidRPr="00E170D0" w:rsidRDefault="00411826" w:rsidP="00D34453">
      <w:pPr>
        <w:numPr>
          <w:ilvl w:val="1"/>
          <w:numId w:val="32"/>
        </w:numPr>
        <w:tabs>
          <w:tab w:val="clear" w:pos="1440"/>
          <w:tab w:val="num" w:pos="1134"/>
          <w:tab w:val="left" w:pos="1276"/>
        </w:tabs>
        <w:ind w:left="0" w:firstLine="851"/>
        <w:rPr>
          <w:sz w:val="28"/>
        </w:rPr>
      </w:pPr>
      <w:r w:rsidRPr="00E170D0">
        <w:rPr>
          <w:color w:val="000000"/>
          <w:sz w:val="28"/>
        </w:rPr>
        <w:t xml:space="preserve">Вызывая команду на странице меню Справка </w:t>
      </w:r>
      <w:r w:rsidRPr="00E170D0">
        <w:rPr>
          <w:noProof/>
          <w:sz w:val="28"/>
        </w:rPr>
        <w:drawing>
          <wp:inline distT="0" distB="0" distL="0" distR="0">
            <wp:extent cx="342900" cy="292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6519" t="3590" r="30756" b="93291"/>
                    <a:stretch>
                      <a:fillRect/>
                    </a:stretch>
                  </pic:blipFill>
                  <pic:spPr bwMode="auto">
                    <a:xfrm>
                      <a:off x="0" y="0"/>
                      <a:ext cx="342900" cy="292100"/>
                    </a:xfrm>
                    <a:prstGeom prst="rect">
                      <a:avLst/>
                    </a:prstGeom>
                    <a:noFill/>
                    <a:ln>
                      <a:noFill/>
                    </a:ln>
                  </pic:spPr>
                </pic:pic>
              </a:graphicData>
            </a:graphic>
          </wp:inline>
        </w:drawing>
      </w:r>
    </w:p>
    <w:p w:rsidR="00411826" w:rsidRPr="00E170D0" w:rsidRDefault="00411826" w:rsidP="00D34453">
      <w:pPr>
        <w:numPr>
          <w:ilvl w:val="1"/>
          <w:numId w:val="32"/>
        </w:numPr>
        <w:tabs>
          <w:tab w:val="clear" w:pos="1440"/>
          <w:tab w:val="num" w:pos="1134"/>
          <w:tab w:val="left" w:pos="1276"/>
        </w:tabs>
        <w:ind w:left="0" w:firstLine="851"/>
        <w:rPr>
          <w:color w:val="000000"/>
          <w:sz w:val="28"/>
        </w:rPr>
      </w:pPr>
      <w:r w:rsidRPr="00E170D0">
        <w:rPr>
          <w:sz w:val="28"/>
        </w:rPr>
        <w:lastRenderedPageBreak/>
        <w:t xml:space="preserve">Нажимая кнопку на панели управления </w:t>
      </w:r>
      <w:r w:rsidRPr="00E170D0">
        <w:rPr>
          <w:noProof/>
          <w:sz w:val="28"/>
        </w:rPr>
        <w:drawing>
          <wp:inline distT="0" distB="0" distL="0" distR="0">
            <wp:extent cx="317500" cy="3556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9276" t="7433" r="17953" b="88315"/>
                    <a:stretch>
                      <a:fillRect/>
                    </a:stretch>
                  </pic:blipFill>
                  <pic:spPr bwMode="auto">
                    <a:xfrm>
                      <a:off x="0" y="0"/>
                      <a:ext cx="317500" cy="355600"/>
                    </a:xfrm>
                    <a:prstGeom prst="rect">
                      <a:avLst/>
                    </a:prstGeom>
                    <a:noFill/>
                    <a:ln>
                      <a:noFill/>
                    </a:ln>
                  </pic:spPr>
                </pic:pic>
              </a:graphicData>
            </a:graphic>
          </wp:inline>
        </w:drawing>
      </w:r>
      <w:r w:rsidRPr="00E170D0">
        <w:rPr>
          <w:sz w:val="28"/>
        </w:rPr>
        <w:t>. Эта подсказка по объектам рабочего экрана, т.е. необходимо также указать нужный объект.</w:t>
      </w:r>
    </w:p>
    <w:p w:rsidR="00411826" w:rsidRPr="00E170D0" w:rsidRDefault="00411826" w:rsidP="00D34453">
      <w:pPr>
        <w:numPr>
          <w:ilvl w:val="1"/>
          <w:numId w:val="32"/>
        </w:numPr>
        <w:tabs>
          <w:tab w:val="clear" w:pos="1440"/>
          <w:tab w:val="num" w:pos="1134"/>
          <w:tab w:val="left" w:pos="1276"/>
        </w:tabs>
        <w:ind w:left="0" w:firstLine="851"/>
        <w:rPr>
          <w:color w:val="000000"/>
          <w:sz w:val="28"/>
        </w:rPr>
      </w:pPr>
      <w:r w:rsidRPr="00E170D0">
        <w:rPr>
          <w:color w:val="000000"/>
          <w:sz w:val="28"/>
        </w:rPr>
        <w:t>С помощью ярлычков-подсказок, для появления которых подведите курсор к интересующей вас кнопке и задержите на некоторое время.</w:t>
      </w:r>
    </w:p>
    <w:p w:rsidR="00411826" w:rsidRPr="00962DAC" w:rsidRDefault="00962DAC" w:rsidP="00D34453">
      <w:pPr>
        <w:pStyle w:val="a6"/>
        <w:numPr>
          <w:ilvl w:val="0"/>
          <w:numId w:val="31"/>
        </w:numPr>
        <w:tabs>
          <w:tab w:val="left" w:pos="1276"/>
        </w:tabs>
        <w:spacing w:before="240"/>
        <w:jc w:val="center"/>
        <w:rPr>
          <w:sz w:val="32"/>
          <w:szCs w:val="32"/>
          <w:u w:val="single"/>
        </w:rPr>
      </w:pPr>
      <w:r w:rsidRPr="00962DAC">
        <w:rPr>
          <w:sz w:val="32"/>
          <w:szCs w:val="32"/>
          <w:u w:val="single"/>
        </w:rPr>
        <w:t>Создание листа чертежа</w:t>
      </w:r>
    </w:p>
    <w:p w:rsidR="00411826" w:rsidRPr="00E170D0" w:rsidRDefault="00411826" w:rsidP="00411826">
      <w:pPr>
        <w:pStyle w:val="a6"/>
        <w:ind w:left="0" w:firstLine="720"/>
        <w:jc w:val="both"/>
        <w:rPr>
          <w:sz w:val="28"/>
        </w:rPr>
      </w:pPr>
      <w:r w:rsidRPr="00E170D0">
        <w:rPr>
          <w:sz w:val="28"/>
        </w:rPr>
        <w:t>Для вывода на экран нового листа чертежа нужно щелкнуть по кнопке «Создать документ», откроется окно «Новый документ», в котором следует щелкнуть по кнопке «Чертеж» (рис.2). На экране появится лист формата А4, рас</w:t>
      </w:r>
      <w:r>
        <w:rPr>
          <w:sz w:val="28"/>
        </w:rPr>
        <w:t>положенный вертикально (рис.3).</w:t>
      </w:r>
    </w:p>
    <w:p w:rsidR="00411826" w:rsidRPr="00E170D0" w:rsidRDefault="0040630D" w:rsidP="00411826">
      <w:pPr>
        <w:pStyle w:val="a6"/>
        <w:ind w:left="0" w:firstLine="720"/>
        <w:jc w:val="both"/>
      </w:pPr>
      <w:r>
        <w:rPr>
          <w:noProof/>
        </w:rPr>
        <w:pict>
          <v:shape id="Прямоугольная выноска 72" o:spid="_x0000_s1031" type="#_x0000_t61" style="position:absolute;left:0;text-align:left;margin-left:54pt;margin-top:56.45pt;width:108pt;height:27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" adj="-1230,33640">
            <v:textbox style="mso-next-textbox:#Прямоугольная выноска 72">
              <w:txbxContent>
                <w:p w:rsidR="008F248E" w:rsidRDefault="008F248E" w:rsidP="00411826">
                  <w:r>
                    <w:t>Компактная инструментальная панель</w:t>
                  </w:r>
                </w:p>
              </w:txbxContent>
            </v:textbox>
          </v:shape>
        </w:pict>
      </w:r>
      <w:r w:rsidR="00411826" w:rsidRPr="00E170D0">
        <w:rPr>
          <w:noProof/>
        </w:rPr>
        <w:drawing>
          <wp:inline distT="0" distB="0" distL="0" distR="0">
            <wp:extent cx="5588000" cy="4191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88000" cy="4191000"/>
                    </a:xfrm>
                    <a:prstGeom prst="rect">
                      <a:avLst/>
                    </a:prstGeom>
                    <a:noFill/>
                    <a:ln>
                      <a:noFill/>
                    </a:ln>
                  </pic:spPr>
                </pic:pic>
              </a:graphicData>
            </a:graphic>
          </wp:inline>
        </w:drawing>
      </w:r>
    </w:p>
    <w:p w:rsidR="00411826" w:rsidRPr="00E170D0" w:rsidRDefault="00411826" w:rsidP="00411826">
      <w:pPr>
        <w:pStyle w:val="a6"/>
        <w:ind w:left="0" w:firstLine="720"/>
        <w:jc w:val="center"/>
        <w:rPr>
          <w:sz w:val="28"/>
        </w:rPr>
      </w:pPr>
      <w:r w:rsidRPr="00E170D0">
        <w:rPr>
          <w:sz w:val="28"/>
        </w:rPr>
        <w:t xml:space="preserve">Рис.3 </w:t>
      </w:r>
      <w:r w:rsidR="00962DAC">
        <w:rPr>
          <w:sz w:val="28"/>
        </w:rPr>
        <w:t xml:space="preserve">- </w:t>
      </w:r>
      <w:r w:rsidRPr="00E170D0">
        <w:rPr>
          <w:sz w:val="28"/>
        </w:rPr>
        <w:t>Создание листа чертежа</w:t>
      </w:r>
    </w:p>
    <w:p w:rsidR="00411826" w:rsidRPr="00E170D0" w:rsidRDefault="00411826" w:rsidP="00411826">
      <w:pPr>
        <w:pStyle w:val="a6"/>
        <w:ind w:left="0" w:firstLine="720"/>
        <w:jc w:val="both"/>
        <w:rPr>
          <w:sz w:val="28"/>
        </w:rPr>
      </w:pPr>
      <w:r w:rsidRPr="00E170D0">
        <w:rPr>
          <w:sz w:val="28"/>
        </w:rPr>
        <w:t>Если щелкнуть по закладке «Шаблоны», то из имеющегося перечня можно вывести на экран листы чертежа различных форматов (рис.4). Шаблон – это созданная ранее заготовка документа, содержащая оформление, настройки, объекты и т.д.</w:t>
      </w:r>
    </w:p>
    <w:p w:rsidR="00411826" w:rsidRPr="00E170D0" w:rsidRDefault="00411826" w:rsidP="00411826">
      <w:pPr>
        <w:pStyle w:val="a6"/>
        <w:ind w:left="0" w:firstLine="720"/>
        <w:jc w:val="center"/>
      </w:pPr>
      <w:r w:rsidRPr="00E170D0">
        <w:rPr>
          <w:noProof/>
        </w:rPr>
        <w:lastRenderedPageBreak/>
        <w:drawing>
          <wp:inline distT="0" distB="0" distL="0" distR="0">
            <wp:extent cx="4051300" cy="30353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320" t="12848" r="15591" b="17755"/>
                    <a:stretch>
                      <a:fillRect/>
                    </a:stretch>
                  </pic:blipFill>
                  <pic:spPr bwMode="auto">
                    <a:xfrm>
                      <a:off x="0" y="0"/>
                      <a:ext cx="4051300" cy="3035300"/>
                    </a:xfrm>
                    <a:prstGeom prst="rect">
                      <a:avLst/>
                    </a:prstGeom>
                    <a:noFill/>
                    <a:ln>
                      <a:noFill/>
                    </a:ln>
                  </pic:spPr>
                </pic:pic>
              </a:graphicData>
            </a:graphic>
          </wp:inline>
        </w:drawing>
      </w:r>
    </w:p>
    <w:p w:rsidR="00411826" w:rsidRPr="00E170D0" w:rsidRDefault="00411826" w:rsidP="00411826">
      <w:pPr>
        <w:pStyle w:val="a6"/>
        <w:ind w:left="0" w:firstLine="720"/>
        <w:jc w:val="center"/>
        <w:rPr>
          <w:sz w:val="28"/>
        </w:rPr>
      </w:pPr>
    </w:p>
    <w:p w:rsidR="00411826" w:rsidRPr="00962DAC" w:rsidRDefault="00962DAC" w:rsidP="00962DAC">
      <w:pPr>
        <w:pStyle w:val="a6"/>
        <w:ind w:left="0" w:firstLine="720"/>
        <w:jc w:val="center"/>
        <w:rPr>
          <w:sz w:val="28"/>
        </w:rPr>
      </w:pPr>
      <w:r>
        <w:rPr>
          <w:sz w:val="28"/>
        </w:rPr>
        <w:t>Рис.4 - Окно меню «Шаблоны»</w:t>
      </w:r>
    </w:p>
    <w:p w:rsidR="00411826" w:rsidRPr="00962DAC" w:rsidRDefault="00962DAC" w:rsidP="00D34453">
      <w:pPr>
        <w:pStyle w:val="a6"/>
        <w:numPr>
          <w:ilvl w:val="0"/>
          <w:numId w:val="31"/>
        </w:numPr>
        <w:spacing w:before="240"/>
        <w:jc w:val="center"/>
        <w:rPr>
          <w:sz w:val="32"/>
          <w:szCs w:val="32"/>
          <w:u w:val="single"/>
        </w:rPr>
      </w:pPr>
      <w:r w:rsidRPr="00962DAC">
        <w:rPr>
          <w:sz w:val="32"/>
          <w:szCs w:val="32"/>
          <w:u w:val="single"/>
        </w:rPr>
        <w:t>Кнопки управления состоянием окна документа</w:t>
      </w:r>
    </w:p>
    <w:p w:rsidR="00411826" w:rsidRPr="00E170D0" w:rsidRDefault="00411826" w:rsidP="00411826">
      <w:pPr>
        <w:pStyle w:val="a5"/>
        <w:ind w:firstLine="720"/>
        <w:rPr>
          <w:sz w:val="28"/>
        </w:rPr>
      </w:pPr>
      <w:r w:rsidRPr="00E170D0">
        <w:rPr>
          <w:sz w:val="28"/>
        </w:rPr>
        <w:t>Система КОМПАС-3</w:t>
      </w:r>
      <w:r w:rsidRPr="00E170D0">
        <w:rPr>
          <w:sz w:val="28"/>
          <w:lang w:val="en-US"/>
        </w:rPr>
        <w:t>DV</w:t>
      </w:r>
      <w:r w:rsidRPr="00E170D0">
        <w:rPr>
          <w:sz w:val="28"/>
        </w:rPr>
        <w:t xml:space="preserve">7 </w:t>
      </w:r>
      <w:r w:rsidRPr="00E170D0">
        <w:rPr>
          <w:sz w:val="28"/>
          <w:lang w:val="en-US"/>
        </w:rPr>
        <w:t>Plus</w:t>
      </w:r>
      <w:r w:rsidRPr="00E170D0">
        <w:rPr>
          <w:sz w:val="28"/>
        </w:rPr>
        <w:t xml:space="preserve"> позволяет работать одновременно с несколькими чертежами одновременно, при этом на экране может, например, полностью быть показан один из листов, а другие будут свернуты в виде кнопок, расположенных внизу экрана. Чтобы свернуть лист чертежа, нажмите на кнопку «Свернуть», показанную на рис.5.</w:t>
      </w:r>
    </w:p>
    <w:p w:rsidR="00411826" w:rsidRPr="00E170D0" w:rsidRDefault="0040630D" w:rsidP="00411826">
      <w:pPr>
        <w:pStyle w:val="a5"/>
        <w:ind w:firstLine="720"/>
        <w:rPr>
          <w:sz w:val="28"/>
        </w:rPr>
      </w:pPr>
      <w:r>
        <w:rPr>
          <w:noProof/>
          <w:sz w:val="28"/>
        </w:rPr>
        <w:pict>
          <v:shape id="Прямоугольная выноска 71" o:spid="_x0000_s1032" type="#_x0000_t61" style="position:absolute;left:0;text-align:left;margin-left:233.85pt;margin-top:3.35pt;width:126pt;height:41.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" adj="-2554,30240">
            <v:textbox style="mso-next-textbox:#Прямоугольная выноска 71">
              <w:txbxContent>
                <w:p w:rsidR="008F248E" w:rsidRDefault="008F248E" w:rsidP="00411826">
                  <w:pPr>
                    <w:rPr>
                      <w:b/>
                    </w:rPr>
                  </w:pPr>
                  <w:r>
                    <w:t>Кнопка «</w:t>
                  </w:r>
                  <w:r>
                    <w:rPr>
                      <w:b/>
                    </w:rPr>
                    <w:t>Закрыть систему»</w:t>
                  </w:r>
                </w:p>
              </w:txbxContent>
            </v:textbox>
          </v:shape>
        </w:pict>
      </w:r>
    </w:p>
    <w:p w:rsidR="00411826" w:rsidRPr="00E170D0" w:rsidRDefault="00411826" w:rsidP="00411826">
      <w:pPr>
        <w:pStyle w:val="a5"/>
        <w:ind w:firstLine="720"/>
        <w:rPr>
          <w:sz w:val="28"/>
        </w:rPr>
      </w:pPr>
    </w:p>
    <w:p w:rsidR="00411826" w:rsidRPr="00E170D0" w:rsidRDefault="00411826" w:rsidP="00411826">
      <w:pPr>
        <w:pStyle w:val="a5"/>
        <w:rPr>
          <w:sz w:val="28"/>
        </w:rPr>
      </w:pPr>
    </w:p>
    <w:p w:rsidR="00411826" w:rsidRPr="00E170D0" w:rsidRDefault="0040630D" w:rsidP="00411826">
      <w:pPr>
        <w:ind w:left="720"/>
        <w:rPr>
          <w:sz w:val="28"/>
        </w:rPr>
      </w:pPr>
      <w:r w:rsidRPr="0040630D">
        <w:rPr>
          <w:noProof/>
        </w:rPr>
        <w:pict>
          <v:shape id="Прямоугольная выноска 70" o:spid="_x0000_s1033" type="#_x0000_t61" style="position:absolute;left:0;text-align:left;margin-left:224.85pt;margin-top:19.55pt;width:135pt;height:41.2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" adj="-2360,4560">
            <v:textbox style="mso-next-textbox:#Прямоугольная выноска 70">
              <w:txbxContent>
                <w:p w:rsidR="008F248E" w:rsidRDefault="008F248E" w:rsidP="00411826">
                  <w:pPr>
                    <w:rPr>
                      <w:b/>
                    </w:rPr>
                  </w:pPr>
                  <w:r>
                    <w:t>Кнопка «</w:t>
                  </w:r>
                  <w:r>
                    <w:rPr>
                      <w:b/>
                    </w:rPr>
                    <w:t>Закрыть документ»</w:t>
                  </w:r>
                </w:p>
              </w:txbxContent>
            </v:textbox>
          </v:shape>
        </w:pict>
      </w:r>
      <w:r w:rsidRPr="0040630D">
        <w:rPr>
          <w:noProof/>
        </w:rPr>
        <w:pict>
          <v:shape id="Прямоугольная выноска 69" o:spid="_x0000_s1034" type="#_x0000_t61" style="position:absolute;left:0;text-align:left;margin-left:152.85pt;margin-top:90.8pt;width:135pt;height:36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" o:allowincell="f" adj="4200,-37940">
            <v:textbox style="mso-next-textbox:#Прямоугольная выноска 69">
              <w:txbxContent>
                <w:p w:rsidR="008F248E" w:rsidRDefault="008F248E" w:rsidP="00411826">
                  <w:r>
                    <w:t>Кнопка «</w:t>
                  </w:r>
                  <w:r>
                    <w:rPr>
                      <w:b/>
                    </w:rPr>
                    <w:t>Свернуть документ»</w:t>
                  </w:r>
                </w:p>
              </w:txbxContent>
            </v:textbox>
          </v:shape>
        </w:pict>
      </w:r>
      <w:r w:rsidR="00411826" w:rsidRPr="00E170D0">
        <w:rPr>
          <w:noProof/>
          <w:sz w:val="28"/>
        </w:rPr>
        <w:drawing>
          <wp:inline distT="0" distB="0" distL="0" distR="0">
            <wp:extent cx="2463800" cy="1244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222"/>
                    <a:stretch>
                      <a:fillRect/>
                    </a:stretch>
                  </pic:blipFill>
                  <pic:spPr bwMode="auto">
                    <a:xfrm>
                      <a:off x="0" y="0"/>
                      <a:ext cx="2463800" cy="1244600"/>
                    </a:xfrm>
                    <a:prstGeom prst="rect">
                      <a:avLst/>
                    </a:prstGeom>
                    <a:noFill/>
                    <a:ln>
                      <a:noFill/>
                    </a:ln>
                  </pic:spPr>
                </pic:pic>
              </a:graphicData>
            </a:graphic>
          </wp:inline>
        </w:drawing>
      </w:r>
    </w:p>
    <w:p w:rsidR="00411826" w:rsidRPr="00E170D0" w:rsidRDefault="00411826" w:rsidP="00411826">
      <w:pPr>
        <w:ind w:firstLine="720"/>
        <w:jc w:val="center"/>
        <w:rPr>
          <w:sz w:val="28"/>
          <w:lang w:val="en-US"/>
        </w:rPr>
      </w:pPr>
    </w:p>
    <w:p w:rsidR="00411826" w:rsidRDefault="00411826" w:rsidP="00411826">
      <w:pPr>
        <w:ind w:firstLine="720"/>
        <w:jc w:val="center"/>
        <w:rPr>
          <w:sz w:val="28"/>
        </w:rPr>
      </w:pPr>
    </w:p>
    <w:p w:rsidR="00411826" w:rsidRPr="00E170D0" w:rsidRDefault="00962DAC" w:rsidP="00411826">
      <w:pPr>
        <w:ind w:firstLine="720"/>
        <w:jc w:val="center"/>
        <w:rPr>
          <w:sz w:val="28"/>
        </w:rPr>
      </w:pPr>
      <w:r>
        <w:rPr>
          <w:sz w:val="28"/>
        </w:rPr>
        <w:t xml:space="preserve">Рис.5 - </w:t>
      </w:r>
      <w:r w:rsidR="00411826" w:rsidRPr="00E170D0">
        <w:rPr>
          <w:sz w:val="28"/>
        </w:rPr>
        <w:t>Кн</w:t>
      </w:r>
      <w:r w:rsidR="00411826">
        <w:rPr>
          <w:sz w:val="28"/>
        </w:rPr>
        <w:t>опки управления состоянием окна</w:t>
      </w:r>
    </w:p>
    <w:p w:rsidR="00411826" w:rsidRDefault="00411826" w:rsidP="00411826">
      <w:pPr>
        <w:pStyle w:val="a6"/>
        <w:ind w:left="0" w:firstLine="720"/>
        <w:jc w:val="both"/>
        <w:rPr>
          <w:sz w:val="28"/>
        </w:rPr>
      </w:pPr>
      <w:r w:rsidRPr="00E170D0">
        <w:rPr>
          <w:sz w:val="28"/>
        </w:rPr>
        <w:t xml:space="preserve">Для того чтобы восстановить чертеж из свернутого до кнопки состояния, </w:t>
      </w:r>
      <w:r w:rsidR="00962DAC">
        <w:rPr>
          <w:sz w:val="28"/>
        </w:rPr>
        <w:t xml:space="preserve">можно или два раза щелкнуть по </w:t>
      </w:r>
      <w:r w:rsidRPr="00E170D0">
        <w:rPr>
          <w:sz w:val="28"/>
        </w:rPr>
        <w:t>названию кнопки, или щелкнуть по пункту «Развернуть» (рис.6).</w:t>
      </w:r>
    </w:p>
    <w:p w:rsidR="00962DAC" w:rsidRDefault="00962DAC" w:rsidP="00411826">
      <w:pPr>
        <w:pStyle w:val="a6"/>
        <w:ind w:left="0" w:firstLine="720"/>
        <w:jc w:val="both"/>
        <w:rPr>
          <w:sz w:val="28"/>
        </w:rPr>
      </w:pPr>
    </w:p>
    <w:p w:rsidR="00962DAC" w:rsidRDefault="00962DAC" w:rsidP="00411826">
      <w:pPr>
        <w:pStyle w:val="a6"/>
        <w:ind w:left="0" w:firstLine="720"/>
        <w:jc w:val="both"/>
        <w:rPr>
          <w:sz w:val="28"/>
        </w:rPr>
      </w:pPr>
    </w:p>
    <w:p w:rsidR="00962DAC" w:rsidRDefault="00962DAC" w:rsidP="00411826">
      <w:pPr>
        <w:pStyle w:val="a6"/>
        <w:ind w:left="0" w:firstLine="720"/>
        <w:jc w:val="both"/>
        <w:rPr>
          <w:sz w:val="28"/>
        </w:rPr>
      </w:pPr>
    </w:p>
    <w:p w:rsidR="00962DAC" w:rsidRDefault="00962DAC" w:rsidP="00411826">
      <w:pPr>
        <w:pStyle w:val="a6"/>
        <w:ind w:left="0" w:firstLine="720"/>
        <w:jc w:val="both"/>
        <w:rPr>
          <w:sz w:val="28"/>
        </w:rPr>
      </w:pPr>
    </w:p>
    <w:p w:rsidR="00411826" w:rsidRDefault="0040630D" w:rsidP="00411826">
      <w:pPr>
        <w:pStyle w:val="a6"/>
        <w:ind w:left="0" w:firstLine="720"/>
        <w:jc w:val="both"/>
        <w:rPr>
          <w:sz w:val="28"/>
        </w:rPr>
      </w:pPr>
      <w:r>
        <w:rPr>
          <w:noProof/>
          <w:sz w:val="28"/>
        </w:rPr>
        <w:lastRenderedPageBreak/>
        <w:pict>
          <v:shape id="Прямоугольная выноска 68" o:spid="_x0000_s1035" type="#_x0000_t61" style="position:absolute;left:0;text-align:left;margin-left:271.05pt;margin-top:.75pt;width:108pt;height:33.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" adj="8870,55740">
            <v:textbox style="mso-next-textbox:#Прямоугольная выноска 68">
              <w:txbxContent>
                <w:p w:rsidR="008F248E" w:rsidRDefault="008F248E" w:rsidP="00411826">
                  <w:pPr>
                    <w:rPr>
                      <w:b/>
                    </w:rPr>
                  </w:pPr>
                  <w:r>
                    <w:t>Кнопка «</w:t>
                  </w:r>
                  <w:r>
                    <w:rPr>
                      <w:b/>
                    </w:rPr>
                    <w:t>Развернуть»</w:t>
                  </w:r>
                </w:p>
              </w:txbxContent>
            </v:textbox>
          </v:shape>
        </w:pict>
      </w:r>
    </w:p>
    <w:p w:rsidR="00411826" w:rsidRPr="00E170D0" w:rsidRDefault="00411826" w:rsidP="00411826">
      <w:pPr>
        <w:pStyle w:val="a6"/>
        <w:ind w:left="0" w:firstLine="720"/>
        <w:jc w:val="both"/>
        <w:rPr>
          <w:sz w:val="28"/>
        </w:rPr>
      </w:pPr>
    </w:p>
    <w:p w:rsidR="00411826" w:rsidRPr="00E170D0" w:rsidRDefault="00411826" w:rsidP="00411826">
      <w:pPr>
        <w:pStyle w:val="a6"/>
        <w:ind w:left="0" w:firstLine="720"/>
        <w:jc w:val="center"/>
        <w:rPr>
          <w:sz w:val="28"/>
        </w:rPr>
      </w:pPr>
    </w:p>
    <w:p w:rsidR="00411826" w:rsidRPr="00E170D0" w:rsidRDefault="0040630D" w:rsidP="00411826">
      <w:pPr>
        <w:pStyle w:val="a6"/>
        <w:ind w:left="0" w:firstLine="720"/>
        <w:jc w:val="center"/>
        <w:rPr>
          <w:sz w:val="28"/>
        </w:rPr>
      </w:pPr>
      <w:r>
        <w:rPr>
          <w:noProof/>
          <w:sz w:val="28"/>
        </w:rPr>
        <w:pict>
          <v:shape id="Прямоугольная выноска 67" o:spid="_x0000_s1036" type="#_x0000_t61" style="position:absolute;left:0;text-align:left;margin-left:359.85pt;margin-top:.15pt;width:135pt;height:39.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" o:allowincell="f" adj="-2912,10520">
            <v:textbox style="mso-next-textbox:#Прямоугольная выноска 67">
              <w:txbxContent>
                <w:p w:rsidR="008F248E" w:rsidRDefault="008F248E" w:rsidP="00411826">
                  <w:pPr>
                    <w:rPr>
                      <w:b/>
                    </w:rPr>
                  </w:pPr>
                  <w:r>
                    <w:t>Кнопка «</w:t>
                  </w:r>
                  <w:r>
                    <w:rPr>
                      <w:b/>
                    </w:rPr>
                    <w:t>Закрыть документ»</w:t>
                  </w:r>
                </w:p>
              </w:txbxContent>
            </v:textbox>
          </v:shape>
        </w:pict>
      </w:r>
      <w:r w:rsidR="00411826" w:rsidRPr="00E170D0">
        <w:rPr>
          <w:noProof/>
          <w:sz w:val="28"/>
        </w:rPr>
        <w:drawing>
          <wp:inline distT="0" distB="0" distL="0" distR="0">
            <wp:extent cx="2286000" cy="635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9820" r="79562" b="12755"/>
                    <a:stretch>
                      <a:fillRect/>
                    </a:stretch>
                  </pic:blipFill>
                  <pic:spPr bwMode="auto">
                    <a:xfrm>
                      <a:off x="0" y="0"/>
                      <a:ext cx="2286000" cy="635000"/>
                    </a:xfrm>
                    <a:prstGeom prst="rect">
                      <a:avLst/>
                    </a:prstGeom>
                    <a:noFill/>
                    <a:ln>
                      <a:noFill/>
                    </a:ln>
                  </pic:spPr>
                </pic:pic>
              </a:graphicData>
            </a:graphic>
          </wp:inline>
        </w:drawing>
      </w:r>
    </w:p>
    <w:p w:rsidR="00411826" w:rsidRPr="00E170D0" w:rsidRDefault="00411826" w:rsidP="00411826">
      <w:pPr>
        <w:pStyle w:val="a6"/>
        <w:ind w:left="0" w:firstLine="720"/>
        <w:jc w:val="center"/>
        <w:rPr>
          <w:sz w:val="28"/>
        </w:rPr>
      </w:pPr>
      <w:r w:rsidRPr="00E170D0">
        <w:rPr>
          <w:sz w:val="28"/>
        </w:rPr>
        <w:t>Рис.6</w:t>
      </w:r>
    </w:p>
    <w:p w:rsidR="00411826" w:rsidRPr="00E170D0" w:rsidRDefault="00411826" w:rsidP="00411826">
      <w:pPr>
        <w:pStyle w:val="a6"/>
        <w:ind w:left="0" w:firstLine="720"/>
        <w:jc w:val="both"/>
        <w:rPr>
          <w:sz w:val="28"/>
        </w:rPr>
      </w:pPr>
      <w:r w:rsidRPr="00E170D0">
        <w:rPr>
          <w:sz w:val="28"/>
        </w:rPr>
        <w:t>По окончанию работы над чертежом окно документа закрывается с помощью кнопки «</w:t>
      </w:r>
      <w:r>
        <w:rPr>
          <w:sz w:val="28"/>
        </w:rPr>
        <w:t>Закрыть документ» (рис. 5 и 6).</w:t>
      </w:r>
    </w:p>
    <w:p w:rsidR="00411826" w:rsidRPr="00962DAC" w:rsidRDefault="00962DAC" w:rsidP="00D34453">
      <w:pPr>
        <w:pStyle w:val="a6"/>
        <w:numPr>
          <w:ilvl w:val="0"/>
          <w:numId w:val="31"/>
        </w:numPr>
        <w:spacing w:before="240"/>
        <w:jc w:val="center"/>
        <w:rPr>
          <w:sz w:val="32"/>
          <w:szCs w:val="32"/>
          <w:u w:val="single"/>
        </w:rPr>
      </w:pPr>
      <w:r w:rsidRPr="00962DAC">
        <w:rPr>
          <w:sz w:val="32"/>
          <w:szCs w:val="32"/>
          <w:u w:val="single"/>
        </w:rPr>
        <w:t>Вывод</w:t>
      </w:r>
      <w:r>
        <w:rPr>
          <w:sz w:val="32"/>
          <w:szCs w:val="32"/>
          <w:u w:val="single"/>
        </w:rPr>
        <w:t xml:space="preserve"> на экран сохраненных в памяти </w:t>
      </w:r>
      <w:r w:rsidRPr="00962DAC">
        <w:rPr>
          <w:sz w:val="32"/>
          <w:szCs w:val="32"/>
          <w:u w:val="single"/>
        </w:rPr>
        <w:t>компьютера чертежей</w:t>
      </w:r>
    </w:p>
    <w:p w:rsidR="00411826" w:rsidRPr="00E170D0" w:rsidRDefault="00411826" w:rsidP="00411826">
      <w:pPr>
        <w:rPr>
          <w:sz w:val="28"/>
        </w:rPr>
      </w:pPr>
      <w:r w:rsidRPr="00E170D0">
        <w:rPr>
          <w:sz w:val="28"/>
        </w:rPr>
        <w:t xml:space="preserve">Открытие сохраненныхдокументов возможно следующими способами: </w:t>
      </w:r>
    </w:p>
    <w:p w:rsidR="00411826" w:rsidRPr="00E170D0" w:rsidRDefault="00411826" w:rsidP="00D34453">
      <w:pPr>
        <w:numPr>
          <w:ilvl w:val="0"/>
          <w:numId w:val="2"/>
        </w:numPr>
        <w:rPr>
          <w:sz w:val="28"/>
        </w:rPr>
      </w:pPr>
      <w:r w:rsidRPr="00E170D0">
        <w:rPr>
          <w:sz w:val="28"/>
        </w:rPr>
        <w:t xml:space="preserve">При помощи меню  Файл </w:t>
      </w:r>
      <w:r w:rsidRPr="00E170D0">
        <w:rPr>
          <w:sz w:val="28"/>
        </w:rPr>
        <w:sym w:font="Symbol" w:char="F0AE"/>
      </w:r>
      <w:r w:rsidRPr="00E170D0">
        <w:rPr>
          <w:sz w:val="28"/>
        </w:rPr>
        <w:t xml:space="preserve"> Открыть</w:t>
      </w:r>
    </w:p>
    <w:p w:rsidR="00411826" w:rsidRPr="00E170D0" w:rsidRDefault="00411826" w:rsidP="00411826">
      <w:pPr>
        <w:tabs>
          <w:tab w:val="num" w:pos="0"/>
        </w:tabs>
        <w:ind w:firstLine="720"/>
        <w:jc w:val="both"/>
        <w:rPr>
          <w:color w:val="000000"/>
          <w:sz w:val="28"/>
        </w:rPr>
      </w:pPr>
      <w:r w:rsidRPr="00E170D0">
        <w:rPr>
          <w:color w:val="000000"/>
          <w:sz w:val="28"/>
        </w:rPr>
        <w:t xml:space="preserve">          2.  При помощи кнопки  «Открыть» </w:t>
      </w:r>
      <w:r w:rsidRPr="00E170D0">
        <w:rPr>
          <w:noProof/>
          <w:sz w:val="28"/>
          <w:vertAlign w:val="subscript"/>
        </w:rPr>
        <w:drawing>
          <wp:inline distT="0" distB="0" distL="0" distR="0">
            <wp:extent cx="304800" cy="3556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576" t="5611" r="81940" b="90552"/>
                    <a:stretch>
                      <a:fillRect/>
                    </a:stretch>
                  </pic:blipFill>
                  <pic:spPr bwMode="auto">
                    <a:xfrm>
                      <a:off x="0" y="0"/>
                      <a:ext cx="304800" cy="355600"/>
                    </a:xfrm>
                    <a:prstGeom prst="rect">
                      <a:avLst/>
                    </a:prstGeom>
                    <a:noFill/>
                    <a:ln>
                      <a:noFill/>
                    </a:ln>
                  </pic:spPr>
                </pic:pic>
              </a:graphicData>
            </a:graphic>
          </wp:inline>
        </w:drawing>
      </w:r>
      <w:r w:rsidRPr="00E170D0">
        <w:rPr>
          <w:color w:val="000000"/>
          <w:sz w:val="28"/>
        </w:rPr>
        <w:t xml:space="preserve"> панели инструментов. </w:t>
      </w:r>
    </w:p>
    <w:p w:rsidR="00411826" w:rsidRPr="00E170D0" w:rsidRDefault="00411826" w:rsidP="00411826">
      <w:pPr>
        <w:tabs>
          <w:tab w:val="num" w:pos="0"/>
        </w:tabs>
        <w:ind w:firstLine="720"/>
        <w:jc w:val="both"/>
        <w:rPr>
          <w:color w:val="000000"/>
          <w:sz w:val="28"/>
        </w:rPr>
      </w:pPr>
    </w:p>
    <w:p w:rsidR="00411826" w:rsidRPr="00E170D0" w:rsidRDefault="00411826" w:rsidP="00411826">
      <w:pPr>
        <w:tabs>
          <w:tab w:val="num" w:pos="0"/>
        </w:tabs>
        <w:ind w:firstLine="720"/>
        <w:jc w:val="both"/>
        <w:rPr>
          <w:sz w:val="28"/>
        </w:rPr>
      </w:pPr>
      <w:r w:rsidRPr="00E170D0">
        <w:rPr>
          <w:color w:val="000000"/>
          <w:sz w:val="28"/>
        </w:rPr>
        <w:t xml:space="preserve">В обоих случаях открывается окно для выбора открываемых файлов чертежей (рис.7).                                                                         </w:t>
      </w:r>
    </w:p>
    <w:p w:rsidR="00411826" w:rsidRDefault="00411826" w:rsidP="00411826">
      <w:pPr>
        <w:tabs>
          <w:tab w:val="num" w:pos="0"/>
        </w:tabs>
        <w:ind w:firstLine="720"/>
        <w:jc w:val="both"/>
        <w:rPr>
          <w:sz w:val="28"/>
        </w:rPr>
      </w:pPr>
    </w:p>
    <w:p w:rsidR="00411826" w:rsidRDefault="00411826" w:rsidP="00411826">
      <w:pPr>
        <w:tabs>
          <w:tab w:val="num" w:pos="0"/>
        </w:tabs>
        <w:ind w:firstLine="720"/>
        <w:jc w:val="both"/>
        <w:rPr>
          <w:sz w:val="28"/>
        </w:rPr>
      </w:pPr>
    </w:p>
    <w:p w:rsidR="00411826" w:rsidRDefault="00411826" w:rsidP="00411826">
      <w:pPr>
        <w:tabs>
          <w:tab w:val="num" w:pos="0"/>
        </w:tabs>
        <w:ind w:firstLine="720"/>
        <w:jc w:val="both"/>
        <w:rPr>
          <w:sz w:val="28"/>
        </w:rPr>
      </w:pPr>
    </w:p>
    <w:p w:rsidR="00411826" w:rsidRPr="00E170D0" w:rsidRDefault="0040630D" w:rsidP="00411826">
      <w:pPr>
        <w:tabs>
          <w:tab w:val="num" w:pos="0"/>
        </w:tabs>
        <w:ind w:firstLine="720"/>
        <w:jc w:val="both"/>
        <w:rPr>
          <w:sz w:val="28"/>
        </w:rPr>
      </w:pPr>
      <w:r w:rsidRPr="0040630D">
        <w:rPr>
          <w:noProof/>
        </w:rPr>
        <w:pict>
          <v:shape id="Прямоугольная выноска 66" o:spid="_x0000_s1037" type="#_x0000_t61" style="position:absolute;left:0;text-align:left;margin-left:6.6pt;margin-top:-37.3pt;width:99pt;height:34.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" adj="7811,62100">
            <v:textbox style="mso-next-textbox:#Прямоугольная выноска 66">
              <w:txbxContent>
                <w:p w:rsidR="008F248E" w:rsidRDefault="008F248E" w:rsidP="00411826">
                  <w:pPr>
                    <w:rPr>
                      <w:b/>
                    </w:rPr>
                  </w:pPr>
                  <w:r>
                    <w:t>Кнопка «</w:t>
                  </w:r>
                  <w:r>
                    <w:rPr>
                      <w:b/>
                    </w:rPr>
                    <w:t>Открыть»</w:t>
                  </w:r>
                </w:p>
              </w:txbxContent>
            </v:textbox>
          </v:shape>
        </w:pict>
      </w:r>
      <w:r>
        <w:rPr>
          <w:noProof/>
          <w:sz w:val="28"/>
        </w:rPr>
        <w:pict>
          <v:shape id="Прямоугольная выноска 65" o:spid="_x0000_s1038" type="#_x0000_t61" style="position:absolute;left:0;text-align:left;margin-left:206.85pt;margin-top:-26.8pt;width:198pt;height:36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" adj="4729,56220">
            <v:textbox style="mso-next-textbox:#Прямоугольная выноска 65">
              <w:txbxContent>
                <w:p w:rsidR="008F248E" w:rsidRDefault="008F248E" w:rsidP="00411826">
                  <w:r>
                    <w:t>Кнопки, управляющие величиной изображения</w:t>
                  </w:r>
                </w:p>
              </w:txbxContent>
            </v:textbox>
          </v:shape>
        </w:pict>
      </w:r>
    </w:p>
    <w:p w:rsidR="00411826" w:rsidRPr="00E170D0" w:rsidRDefault="00411826" w:rsidP="00411826">
      <w:pPr>
        <w:tabs>
          <w:tab w:val="num" w:pos="0"/>
        </w:tabs>
        <w:ind w:firstLine="720"/>
        <w:jc w:val="both"/>
        <w:rPr>
          <w:sz w:val="28"/>
        </w:rPr>
      </w:pPr>
    </w:p>
    <w:p w:rsidR="00411826" w:rsidRPr="00E170D0" w:rsidRDefault="00411826" w:rsidP="00411826">
      <w:pPr>
        <w:tabs>
          <w:tab w:val="num" w:pos="1800"/>
        </w:tabs>
        <w:jc w:val="center"/>
        <w:rPr>
          <w:sz w:val="28"/>
        </w:rPr>
      </w:pPr>
      <w:r w:rsidRPr="00E170D0">
        <w:rPr>
          <w:noProof/>
        </w:rPr>
        <w:drawing>
          <wp:inline distT="0" distB="0" distL="0" distR="0">
            <wp:extent cx="5943600" cy="3657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7926"/>
                    <a:stretch>
                      <a:fillRect/>
                    </a:stretch>
                  </pic:blipFill>
                  <pic:spPr bwMode="auto">
                    <a:xfrm>
                      <a:off x="0" y="0"/>
                      <a:ext cx="5943600" cy="3657600"/>
                    </a:xfrm>
                    <a:prstGeom prst="rect">
                      <a:avLst/>
                    </a:prstGeom>
                    <a:noFill/>
                    <a:ln>
                      <a:noFill/>
                    </a:ln>
                  </pic:spPr>
                </pic:pic>
              </a:graphicData>
            </a:graphic>
          </wp:inline>
        </w:drawing>
      </w:r>
    </w:p>
    <w:p w:rsidR="00411826" w:rsidRPr="00E170D0" w:rsidRDefault="00411826" w:rsidP="00411826">
      <w:pPr>
        <w:pStyle w:val="a6"/>
        <w:ind w:left="0" w:firstLine="720"/>
        <w:jc w:val="center"/>
        <w:rPr>
          <w:sz w:val="28"/>
          <w:lang w:val="en-US"/>
        </w:rPr>
      </w:pPr>
    </w:p>
    <w:p w:rsidR="00411826" w:rsidRPr="00E170D0" w:rsidRDefault="00962DAC" w:rsidP="00411826">
      <w:pPr>
        <w:pStyle w:val="a6"/>
        <w:ind w:left="0" w:firstLine="720"/>
        <w:jc w:val="center"/>
        <w:rPr>
          <w:sz w:val="28"/>
        </w:rPr>
      </w:pPr>
      <w:r>
        <w:rPr>
          <w:sz w:val="28"/>
        </w:rPr>
        <w:t xml:space="preserve">Рис.7 - </w:t>
      </w:r>
      <w:r w:rsidR="00411826" w:rsidRPr="00E170D0">
        <w:rPr>
          <w:sz w:val="28"/>
        </w:rPr>
        <w:t>Открытие файлов сохраненных чертежей</w:t>
      </w:r>
    </w:p>
    <w:p w:rsidR="00411826" w:rsidRPr="00962DAC" w:rsidRDefault="00962DAC" w:rsidP="00D34453">
      <w:pPr>
        <w:pStyle w:val="ad"/>
        <w:numPr>
          <w:ilvl w:val="0"/>
          <w:numId w:val="31"/>
        </w:numPr>
        <w:spacing w:line="360" w:lineRule="auto"/>
        <w:jc w:val="center"/>
        <w:rPr>
          <w:snapToGrid w:val="0"/>
          <w:color w:val="000000"/>
          <w:sz w:val="32"/>
          <w:szCs w:val="32"/>
          <w:u w:val="single"/>
        </w:rPr>
      </w:pPr>
      <w:r w:rsidRPr="00962DAC">
        <w:rPr>
          <w:snapToGrid w:val="0"/>
          <w:color w:val="000000"/>
          <w:sz w:val="32"/>
          <w:szCs w:val="32"/>
          <w:u w:val="single"/>
        </w:rPr>
        <w:lastRenderedPageBreak/>
        <w:t>Изменение размера изображения</w:t>
      </w:r>
    </w:p>
    <w:p w:rsidR="00411826" w:rsidRPr="00E170D0" w:rsidRDefault="00411826" w:rsidP="00411826">
      <w:pPr>
        <w:ind w:firstLine="720"/>
        <w:jc w:val="both"/>
        <w:rPr>
          <w:snapToGrid w:val="0"/>
          <w:color w:val="000000"/>
          <w:sz w:val="28"/>
        </w:rPr>
      </w:pPr>
      <w:r w:rsidRPr="00E170D0">
        <w:rPr>
          <w:snapToGrid w:val="0"/>
          <w:color w:val="000000"/>
          <w:sz w:val="28"/>
        </w:rPr>
        <w:t>Для изменения размера изображения только на экране рассмотрим несколько кнопок панели управления системы КОМПАС, используемых для этих целей (рис.7):</w:t>
      </w:r>
    </w:p>
    <w:tbl>
      <w:tblPr>
        <w:tblW w:w="9777" w:type="dxa"/>
        <w:tblLayout w:type="fixed"/>
        <w:tblCellMar>
          <w:left w:w="0" w:type="dxa"/>
          <w:right w:w="0" w:type="dxa"/>
        </w:tblCellMar>
        <w:tblLook w:val="0000"/>
      </w:tblPr>
      <w:tblGrid>
        <w:gridCol w:w="538"/>
        <w:gridCol w:w="9239"/>
      </w:tblGrid>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66700" cy="292100"/>
                  <wp:effectExtent l="0" t="0" r="0" b="0"/>
                  <wp:docPr id="42" name="Рисунок 42" descr="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2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2921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«Увеличить масштаб рамкой» - кнопка для увеличения части экрана до размеров экрана рамкой, заданной двумя точками по диагонали. После вызова команды  внешний вид курсора изменится: он превратится в перекрестье. Укажите первый угол, затем перемещайте курсор для достижения нужного размера рамки. На экране будет отображаться фантом рамки. Укажите второй угол рамки. Масштаб изображения увеличится так, чтобы область, ограниченная рамкой, полностью умещалась в окне документа.</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66700" cy="292100"/>
                  <wp:effectExtent l="0" t="0" r="0" b="0"/>
                  <wp:docPr id="41" name="Рисунок 41" descr="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2921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 xml:space="preserve">«Увеличить масштаб» - кнопка </w:t>
            </w:r>
            <w:r w:rsidRPr="00E170D0">
              <w:rPr>
                <w:rFonts w:ascii="Times New Roman" w:hAnsi="Times New Roman"/>
                <w:noProof/>
                <w:sz w:val="28"/>
              </w:rPr>
              <w:t>позволяет увеличить масштаб  изображения в активном окне в определенное количество раз, установленное по умолчанию в настройках системы.</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66700" cy="304800"/>
                  <wp:effectExtent l="0" t="0" r="0" b="0"/>
                  <wp:docPr id="40" name="Рисунок 40" descr="im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3048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«Уменьшить масштаб» - кнопка для уменьшения масштаба изображения на экране.</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66700" cy="304800"/>
                  <wp:effectExtent l="0" t="0" r="0" b="0"/>
                  <wp:docPr id="39" name="Рисунок 39"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3048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 xml:space="preserve">«Сдвинуть» - кнопка для перемещения электронного чертежа по экрану </w:t>
            </w:r>
            <w:r w:rsidR="005941F4" w:rsidRPr="00E170D0">
              <w:rPr>
                <w:rFonts w:ascii="Times New Roman" w:hAnsi="Times New Roman"/>
                <w:sz w:val="28"/>
              </w:rPr>
              <w:t>при перемещении</w:t>
            </w:r>
            <w:r w:rsidRPr="00E170D0">
              <w:rPr>
                <w:rFonts w:ascii="Times New Roman" w:hAnsi="Times New Roman"/>
                <w:sz w:val="28"/>
              </w:rPr>
              <w:t xml:space="preserve"> курсора по экрану. После вызова команды курсор меняет свою форму на четырехстороннюю стрелку.</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304800" cy="317500"/>
                  <wp:effectExtent l="0" t="0" r="0" b="6350"/>
                  <wp:docPr id="38" name="Рисунок 38" descr="im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2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3175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«Приблизить/отдалить» - кнопка для увеличения или уменьшения изображения на экране, позволяющая плавно менять масштаб, приближая или отдаляя изображение. Для этого нажмите левую кнопку мыши и, не отпуская ее, перемещайте курсор в вертикальном направлении. При движении курсора вверх изображение будет плавно увеличиваться, в обратном направлении - уменьшаться. Центром панорамирования является точка, в которой была нажата левая кнопка мыши. Если Вы пользуетесь мышью с колесом, то для панорамирования изображения вращайте колесо мыши.</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79400" cy="330200"/>
                  <wp:effectExtent l="0" t="0" r="6350" b="0"/>
                  <wp:docPr id="37" name="Рисунок 37" descr="im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2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400" cy="3302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«Обновить изображение» - кнопка для перерисовки чертежа и удаления "мусора" с поля чертежа.</w:t>
            </w:r>
          </w:p>
        </w:tc>
      </w:tr>
      <w:tr w:rsidR="00411826" w:rsidRPr="00E170D0" w:rsidTr="00411826">
        <w:tc>
          <w:tcPr>
            <w:tcW w:w="538" w:type="dxa"/>
            <w:vAlign w:val="center"/>
          </w:tcPr>
          <w:p w:rsidR="00411826" w:rsidRPr="00E170D0" w:rsidRDefault="00411826" w:rsidP="00411826">
            <w:pPr>
              <w:rPr>
                <w:color w:val="000000"/>
                <w:sz w:val="28"/>
              </w:rPr>
            </w:pPr>
            <w:r w:rsidRPr="00E170D0">
              <w:rPr>
                <w:noProof/>
                <w:color w:val="000000"/>
                <w:sz w:val="28"/>
              </w:rPr>
              <w:drawing>
                <wp:inline distT="0" distB="0" distL="0" distR="0">
                  <wp:extent cx="266700" cy="304800"/>
                  <wp:effectExtent l="0" t="0" r="0" b="0"/>
                  <wp:docPr id="36" name="Рисунок 36" descr="im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2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304800"/>
                          </a:xfrm>
                          <a:prstGeom prst="rect">
                            <a:avLst/>
                          </a:prstGeom>
                          <a:noFill/>
                          <a:ln>
                            <a:noFill/>
                          </a:ln>
                        </pic:spPr>
                      </pic:pic>
                    </a:graphicData>
                  </a:graphic>
                </wp:inline>
              </w:drawing>
            </w:r>
          </w:p>
        </w:tc>
        <w:tc>
          <w:tcPr>
            <w:tcW w:w="9239" w:type="dxa"/>
            <w:vAlign w:val="center"/>
          </w:tcPr>
          <w:p w:rsidR="00411826" w:rsidRPr="00E170D0" w:rsidRDefault="00411826" w:rsidP="00411826">
            <w:pPr>
              <w:pStyle w:val="a8"/>
              <w:jc w:val="both"/>
              <w:rPr>
                <w:rFonts w:ascii="Times New Roman" w:hAnsi="Times New Roman"/>
                <w:sz w:val="28"/>
              </w:rPr>
            </w:pPr>
            <w:r w:rsidRPr="00E170D0">
              <w:rPr>
                <w:rFonts w:ascii="Times New Roman" w:hAnsi="Times New Roman"/>
                <w:sz w:val="28"/>
              </w:rPr>
              <w:t>«Показать все» - кнопка для вывода на экран всего чертежа или всех изображений фрагмента.</w:t>
            </w:r>
          </w:p>
        </w:tc>
      </w:tr>
    </w:tbl>
    <w:p w:rsidR="00411826" w:rsidRPr="00E170D0" w:rsidRDefault="00411826" w:rsidP="00411826">
      <w:pPr>
        <w:spacing w:line="360" w:lineRule="auto"/>
        <w:jc w:val="both"/>
        <w:rPr>
          <w:u w:val="single"/>
        </w:rPr>
      </w:pPr>
    </w:p>
    <w:p w:rsidR="00411826" w:rsidRPr="00962DAC" w:rsidRDefault="00962DAC" w:rsidP="00D34453">
      <w:pPr>
        <w:pStyle w:val="a6"/>
        <w:numPr>
          <w:ilvl w:val="0"/>
          <w:numId w:val="31"/>
        </w:numPr>
        <w:jc w:val="center"/>
        <w:rPr>
          <w:sz w:val="32"/>
          <w:szCs w:val="32"/>
          <w:u w:val="single"/>
        </w:rPr>
      </w:pPr>
      <w:r w:rsidRPr="00962DAC">
        <w:rPr>
          <w:sz w:val="32"/>
          <w:szCs w:val="32"/>
          <w:u w:val="single"/>
        </w:rPr>
        <w:t>Выбор формата чертежа</w:t>
      </w:r>
    </w:p>
    <w:p w:rsidR="00411826" w:rsidRPr="00E170D0" w:rsidRDefault="00411826" w:rsidP="00411826">
      <w:pPr>
        <w:pStyle w:val="a6"/>
        <w:ind w:left="0" w:firstLine="720"/>
        <w:jc w:val="both"/>
        <w:rPr>
          <w:sz w:val="28"/>
        </w:rPr>
      </w:pPr>
      <w:r w:rsidRPr="00E170D0">
        <w:rPr>
          <w:sz w:val="28"/>
        </w:rPr>
        <w:t>Государственный стандарт 2.301-68 устанавливает основные форматы листов чертежей, определяемые размерами внешней рамки.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440"/>
        <w:gridCol w:w="1260"/>
        <w:gridCol w:w="1234"/>
        <w:gridCol w:w="1196"/>
        <w:gridCol w:w="1196"/>
      </w:tblGrid>
      <w:tr w:rsidR="00411826" w:rsidRPr="00E170D0" w:rsidTr="00411826">
        <w:tc>
          <w:tcPr>
            <w:tcW w:w="3528" w:type="dxa"/>
          </w:tcPr>
          <w:p w:rsidR="00411826" w:rsidRPr="00E170D0" w:rsidRDefault="00411826" w:rsidP="00411826">
            <w:pPr>
              <w:pStyle w:val="a6"/>
              <w:ind w:left="0"/>
              <w:jc w:val="both"/>
              <w:rPr>
                <w:sz w:val="28"/>
              </w:rPr>
            </w:pPr>
            <w:r w:rsidRPr="00E170D0">
              <w:rPr>
                <w:sz w:val="28"/>
              </w:rPr>
              <w:t>Обозначение формата</w:t>
            </w:r>
          </w:p>
        </w:tc>
        <w:tc>
          <w:tcPr>
            <w:tcW w:w="1440" w:type="dxa"/>
          </w:tcPr>
          <w:p w:rsidR="00411826" w:rsidRPr="00E170D0" w:rsidRDefault="00411826" w:rsidP="00411826">
            <w:pPr>
              <w:pStyle w:val="a6"/>
              <w:ind w:left="0"/>
              <w:jc w:val="center"/>
              <w:rPr>
                <w:sz w:val="28"/>
              </w:rPr>
            </w:pPr>
            <w:r w:rsidRPr="00E170D0">
              <w:rPr>
                <w:sz w:val="28"/>
              </w:rPr>
              <w:t>А0</w:t>
            </w:r>
          </w:p>
        </w:tc>
        <w:tc>
          <w:tcPr>
            <w:tcW w:w="1260" w:type="dxa"/>
          </w:tcPr>
          <w:p w:rsidR="00411826" w:rsidRPr="00E170D0" w:rsidRDefault="00411826" w:rsidP="00411826">
            <w:pPr>
              <w:pStyle w:val="a6"/>
              <w:ind w:left="0"/>
              <w:jc w:val="center"/>
              <w:rPr>
                <w:sz w:val="28"/>
              </w:rPr>
            </w:pPr>
            <w:r w:rsidRPr="00E170D0">
              <w:rPr>
                <w:sz w:val="28"/>
              </w:rPr>
              <w:t>А1</w:t>
            </w:r>
          </w:p>
        </w:tc>
        <w:tc>
          <w:tcPr>
            <w:tcW w:w="1234" w:type="dxa"/>
          </w:tcPr>
          <w:p w:rsidR="00411826" w:rsidRPr="00E170D0" w:rsidRDefault="00411826" w:rsidP="00411826">
            <w:pPr>
              <w:pStyle w:val="a6"/>
              <w:ind w:left="0"/>
              <w:jc w:val="center"/>
              <w:rPr>
                <w:sz w:val="28"/>
              </w:rPr>
            </w:pPr>
            <w:r w:rsidRPr="00E170D0">
              <w:rPr>
                <w:sz w:val="28"/>
              </w:rPr>
              <w:t>А2</w:t>
            </w:r>
          </w:p>
        </w:tc>
        <w:tc>
          <w:tcPr>
            <w:tcW w:w="1196" w:type="dxa"/>
          </w:tcPr>
          <w:p w:rsidR="00411826" w:rsidRPr="00E170D0" w:rsidRDefault="00411826" w:rsidP="00411826">
            <w:pPr>
              <w:pStyle w:val="a6"/>
              <w:ind w:left="0"/>
              <w:jc w:val="center"/>
              <w:rPr>
                <w:sz w:val="28"/>
              </w:rPr>
            </w:pPr>
            <w:r w:rsidRPr="00E170D0">
              <w:rPr>
                <w:sz w:val="28"/>
              </w:rPr>
              <w:t>А3</w:t>
            </w:r>
          </w:p>
        </w:tc>
        <w:tc>
          <w:tcPr>
            <w:tcW w:w="1196" w:type="dxa"/>
          </w:tcPr>
          <w:p w:rsidR="00411826" w:rsidRPr="00E170D0" w:rsidRDefault="00411826" w:rsidP="00411826">
            <w:pPr>
              <w:pStyle w:val="a6"/>
              <w:ind w:left="0"/>
              <w:jc w:val="center"/>
              <w:rPr>
                <w:sz w:val="28"/>
              </w:rPr>
            </w:pPr>
            <w:r w:rsidRPr="00E170D0">
              <w:rPr>
                <w:sz w:val="28"/>
              </w:rPr>
              <w:t>А4</w:t>
            </w:r>
          </w:p>
        </w:tc>
      </w:tr>
      <w:tr w:rsidR="00411826" w:rsidRPr="00E170D0" w:rsidTr="00411826">
        <w:tc>
          <w:tcPr>
            <w:tcW w:w="3528" w:type="dxa"/>
          </w:tcPr>
          <w:p w:rsidR="00411826" w:rsidRPr="00E170D0" w:rsidRDefault="00411826" w:rsidP="00411826">
            <w:pPr>
              <w:pStyle w:val="a6"/>
              <w:ind w:left="0"/>
              <w:jc w:val="both"/>
              <w:rPr>
                <w:sz w:val="26"/>
              </w:rPr>
            </w:pPr>
            <w:r w:rsidRPr="00E170D0">
              <w:rPr>
                <w:sz w:val="26"/>
              </w:rPr>
              <w:t>Размеры сторон формата, мм</w:t>
            </w:r>
          </w:p>
        </w:tc>
        <w:tc>
          <w:tcPr>
            <w:tcW w:w="1440" w:type="dxa"/>
          </w:tcPr>
          <w:p w:rsidR="00411826" w:rsidRPr="00E170D0" w:rsidRDefault="00411826" w:rsidP="00411826">
            <w:pPr>
              <w:pStyle w:val="a6"/>
              <w:ind w:left="0"/>
              <w:jc w:val="both"/>
              <w:rPr>
                <w:sz w:val="28"/>
              </w:rPr>
            </w:pPr>
            <w:r w:rsidRPr="00E170D0">
              <w:rPr>
                <w:sz w:val="28"/>
              </w:rPr>
              <w:t>841х1189</w:t>
            </w:r>
          </w:p>
        </w:tc>
        <w:tc>
          <w:tcPr>
            <w:tcW w:w="1260" w:type="dxa"/>
          </w:tcPr>
          <w:p w:rsidR="00411826" w:rsidRPr="00E170D0" w:rsidRDefault="00411826" w:rsidP="00411826">
            <w:pPr>
              <w:pStyle w:val="a6"/>
              <w:ind w:left="0"/>
              <w:jc w:val="both"/>
              <w:rPr>
                <w:sz w:val="28"/>
              </w:rPr>
            </w:pPr>
            <w:r w:rsidRPr="00E170D0">
              <w:rPr>
                <w:sz w:val="28"/>
              </w:rPr>
              <w:t>594х841</w:t>
            </w:r>
          </w:p>
        </w:tc>
        <w:tc>
          <w:tcPr>
            <w:tcW w:w="1234" w:type="dxa"/>
          </w:tcPr>
          <w:p w:rsidR="00411826" w:rsidRPr="00E170D0" w:rsidRDefault="00411826" w:rsidP="00411826">
            <w:pPr>
              <w:pStyle w:val="a6"/>
              <w:ind w:left="0"/>
              <w:jc w:val="both"/>
              <w:rPr>
                <w:sz w:val="28"/>
              </w:rPr>
            </w:pPr>
            <w:r w:rsidRPr="00E170D0">
              <w:rPr>
                <w:sz w:val="28"/>
              </w:rPr>
              <w:t>420х594</w:t>
            </w:r>
          </w:p>
        </w:tc>
        <w:tc>
          <w:tcPr>
            <w:tcW w:w="1196" w:type="dxa"/>
          </w:tcPr>
          <w:p w:rsidR="00411826" w:rsidRPr="00E170D0" w:rsidRDefault="00411826" w:rsidP="00411826">
            <w:pPr>
              <w:pStyle w:val="a6"/>
              <w:ind w:left="0"/>
              <w:jc w:val="both"/>
              <w:rPr>
                <w:sz w:val="28"/>
              </w:rPr>
            </w:pPr>
            <w:r w:rsidRPr="00E170D0">
              <w:rPr>
                <w:sz w:val="28"/>
              </w:rPr>
              <w:t>297х420</w:t>
            </w:r>
          </w:p>
        </w:tc>
        <w:tc>
          <w:tcPr>
            <w:tcW w:w="1196" w:type="dxa"/>
          </w:tcPr>
          <w:p w:rsidR="00411826" w:rsidRPr="00E170D0" w:rsidRDefault="00411826" w:rsidP="00411826">
            <w:pPr>
              <w:pStyle w:val="a6"/>
              <w:ind w:left="0"/>
              <w:jc w:val="both"/>
              <w:rPr>
                <w:sz w:val="28"/>
              </w:rPr>
            </w:pPr>
            <w:r w:rsidRPr="00E170D0">
              <w:rPr>
                <w:sz w:val="28"/>
              </w:rPr>
              <w:t>210х297</w:t>
            </w:r>
          </w:p>
        </w:tc>
      </w:tr>
    </w:tbl>
    <w:p w:rsidR="00411826" w:rsidRPr="00E170D0" w:rsidRDefault="00411826" w:rsidP="00411826">
      <w:pPr>
        <w:pStyle w:val="a6"/>
        <w:ind w:left="0" w:firstLine="720"/>
        <w:jc w:val="both"/>
        <w:rPr>
          <w:sz w:val="28"/>
        </w:rPr>
      </w:pPr>
      <w:r w:rsidRPr="00E170D0">
        <w:rPr>
          <w:sz w:val="28"/>
        </w:rPr>
        <w:t>Формат А4 может располагаться только вертикально, все другие форматы можно располагать как вертикально, так и горизонтально.</w:t>
      </w:r>
    </w:p>
    <w:p w:rsidR="00411826" w:rsidRPr="00E170D0" w:rsidRDefault="00411826" w:rsidP="00411826">
      <w:pPr>
        <w:pStyle w:val="a6"/>
        <w:ind w:left="0" w:firstLine="720"/>
        <w:jc w:val="both"/>
        <w:rPr>
          <w:sz w:val="28"/>
        </w:rPr>
      </w:pPr>
      <w:r w:rsidRPr="00E170D0">
        <w:rPr>
          <w:sz w:val="28"/>
        </w:rPr>
        <w:t>Для выбора необходимого для чертежа формата необходимо выполнить следующие действия:</w:t>
      </w:r>
    </w:p>
    <w:p w:rsidR="00411826" w:rsidRPr="00E170D0" w:rsidRDefault="00411826" w:rsidP="00411826">
      <w:pPr>
        <w:pStyle w:val="a6"/>
        <w:ind w:left="0" w:firstLine="720"/>
        <w:rPr>
          <w:sz w:val="28"/>
        </w:rPr>
      </w:pPr>
      <w:r w:rsidRPr="00E170D0">
        <w:rPr>
          <w:sz w:val="28"/>
        </w:rPr>
        <w:lastRenderedPageBreak/>
        <w:t>1. Вызвать команды Сервис – Параметры…- Текущий чертеж - Парамет</w:t>
      </w:r>
      <w:r w:rsidR="00962DAC">
        <w:rPr>
          <w:sz w:val="28"/>
        </w:rPr>
        <w:t xml:space="preserve">ры листа – Формат (рис.8 и </w:t>
      </w:r>
      <w:r>
        <w:rPr>
          <w:sz w:val="28"/>
        </w:rPr>
        <w:t>9).</w:t>
      </w:r>
    </w:p>
    <w:p w:rsidR="00411826" w:rsidRPr="00E170D0" w:rsidRDefault="00411826" w:rsidP="00411826">
      <w:pPr>
        <w:pStyle w:val="a6"/>
        <w:ind w:left="0"/>
        <w:jc w:val="center"/>
        <w:rPr>
          <w:sz w:val="28"/>
        </w:rPr>
      </w:pPr>
      <w:r w:rsidRPr="00E170D0">
        <w:rPr>
          <w:noProof/>
        </w:rPr>
        <w:drawing>
          <wp:inline distT="0" distB="0" distL="0" distR="0">
            <wp:extent cx="5930900" cy="4457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0900" cy="4457700"/>
                    </a:xfrm>
                    <a:prstGeom prst="rect">
                      <a:avLst/>
                    </a:prstGeom>
                    <a:noFill/>
                    <a:ln>
                      <a:noFill/>
                    </a:ln>
                  </pic:spPr>
                </pic:pic>
              </a:graphicData>
            </a:graphic>
          </wp:inline>
        </w:drawing>
      </w:r>
    </w:p>
    <w:p w:rsidR="00411826" w:rsidRPr="00E170D0" w:rsidRDefault="00962DAC" w:rsidP="00411826">
      <w:pPr>
        <w:pStyle w:val="a6"/>
        <w:ind w:left="0" w:firstLine="720"/>
        <w:jc w:val="center"/>
        <w:rPr>
          <w:sz w:val="28"/>
        </w:rPr>
      </w:pPr>
      <w:r>
        <w:rPr>
          <w:sz w:val="28"/>
        </w:rPr>
        <w:t xml:space="preserve">Рис.8 - </w:t>
      </w:r>
      <w:r w:rsidR="00411826" w:rsidRPr="00E170D0">
        <w:rPr>
          <w:sz w:val="28"/>
        </w:rPr>
        <w:t>Выбор формата</w:t>
      </w:r>
    </w:p>
    <w:p w:rsidR="00411826" w:rsidRPr="00E170D0" w:rsidRDefault="00411826" w:rsidP="00411826">
      <w:pPr>
        <w:pStyle w:val="a6"/>
        <w:ind w:left="0" w:firstLine="720"/>
        <w:jc w:val="both"/>
        <w:rPr>
          <w:sz w:val="28"/>
        </w:rPr>
      </w:pPr>
      <w:r w:rsidRPr="00E170D0">
        <w:rPr>
          <w:sz w:val="28"/>
        </w:rPr>
        <w:t>С помощью окна, изображенного на рис.8, выбирается необходимый формат и его ориентация.</w:t>
      </w:r>
    </w:p>
    <w:p w:rsidR="00411826" w:rsidRPr="00E170D0" w:rsidRDefault="00411826" w:rsidP="00411826">
      <w:pPr>
        <w:pStyle w:val="a6"/>
        <w:ind w:left="0" w:firstLine="720"/>
        <w:jc w:val="center"/>
        <w:rPr>
          <w:sz w:val="28"/>
        </w:rPr>
      </w:pPr>
      <w:r w:rsidRPr="00E170D0">
        <w:rPr>
          <w:noProof/>
        </w:rPr>
        <w:drawing>
          <wp:inline distT="0" distB="0" distL="0" distR="0">
            <wp:extent cx="3822700" cy="26670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600" t="10368" r="9801" b="22800"/>
                    <a:stretch>
                      <a:fillRect/>
                    </a:stretch>
                  </pic:blipFill>
                  <pic:spPr bwMode="auto">
                    <a:xfrm>
                      <a:off x="0" y="0"/>
                      <a:ext cx="3822700" cy="2667000"/>
                    </a:xfrm>
                    <a:prstGeom prst="rect">
                      <a:avLst/>
                    </a:prstGeom>
                    <a:noFill/>
                    <a:ln>
                      <a:noFill/>
                    </a:ln>
                  </pic:spPr>
                </pic:pic>
              </a:graphicData>
            </a:graphic>
          </wp:inline>
        </w:drawing>
      </w:r>
    </w:p>
    <w:p w:rsidR="00411826" w:rsidRDefault="00962DAC" w:rsidP="00411826">
      <w:pPr>
        <w:pStyle w:val="a6"/>
        <w:ind w:left="0" w:firstLine="720"/>
        <w:jc w:val="center"/>
        <w:rPr>
          <w:sz w:val="28"/>
        </w:rPr>
      </w:pPr>
      <w:r>
        <w:rPr>
          <w:sz w:val="28"/>
        </w:rPr>
        <w:t xml:space="preserve">Рис.9 - </w:t>
      </w:r>
      <w:r w:rsidR="00411826" w:rsidRPr="00E170D0">
        <w:rPr>
          <w:sz w:val="28"/>
        </w:rPr>
        <w:t xml:space="preserve">Выбор формата чертежа и его ориентации </w:t>
      </w:r>
    </w:p>
    <w:p w:rsidR="00962DAC" w:rsidRDefault="00962DAC" w:rsidP="00411826">
      <w:pPr>
        <w:pStyle w:val="a6"/>
        <w:ind w:left="0" w:firstLine="720"/>
        <w:jc w:val="center"/>
        <w:rPr>
          <w:sz w:val="28"/>
        </w:rPr>
      </w:pPr>
    </w:p>
    <w:p w:rsidR="00962DAC" w:rsidRPr="00E170D0" w:rsidRDefault="00962DAC" w:rsidP="00411826">
      <w:pPr>
        <w:pStyle w:val="a6"/>
        <w:ind w:left="0" w:firstLine="720"/>
        <w:jc w:val="center"/>
        <w:rPr>
          <w:sz w:val="28"/>
        </w:rPr>
      </w:pPr>
    </w:p>
    <w:p w:rsidR="00411826" w:rsidRPr="00962DAC" w:rsidRDefault="00962DAC" w:rsidP="00D34453">
      <w:pPr>
        <w:pStyle w:val="a6"/>
        <w:numPr>
          <w:ilvl w:val="0"/>
          <w:numId w:val="31"/>
        </w:numPr>
        <w:jc w:val="center"/>
        <w:rPr>
          <w:sz w:val="32"/>
          <w:szCs w:val="32"/>
          <w:u w:val="single"/>
        </w:rPr>
      </w:pPr>
      <w:r w:rsidRPr="00962DAC">
        <w:rPr>
          <w:sz w:val="32"/>
          <w:szCs w:val="32"/>
          <w:u w:val="single"/>
        </w:rPr>
        <w:lastRenderedPageBreak/>
        <w:t>Заполнение основной надписи</w:t>
      </w:r>
    </w:p>
    <w:p w:rsidR="00411826" w:rsidRPr="00E170D0" w:rsidRDefault="00411826" w:rsidP="00411826">
      <w:pPr>
        <w:pStyle w:val="a6"/>
        <w:ind w:left="0" w:firstLine="720"/>
        <w:jc w:val="both"/>
        <w:rPr>
          <w:sz w:val="28"/>
        </w:rPr>
      </w:pPr>
      <w:r w:rsidRPr="00E170D0">
        <w:rPr>
          <w:sz w:val="28"/>
        </w:rPr>
        <w:t>Основная надпись появляется и размещается на чертеже автоматически. Для перехода в режим заполнения основной надписи можно выполнить одно из следующих действий:</w:t>
      </w:r>
    </w:p>
    <w:p w:rsidR="00411826" w:rsidRPr="00E170D0" w:rsidRDefault="00411826" w:rsidP="00411826">
      <w:pPr>
        <w:pStyle w:val="a6"/>
        <w:ind w:left="0" w:firstLine="720"/>
        <w:jc w:val="both"/>
        <w:rPr>
          <w:sz w:val="28"/>
        </w:rPr>
      </w:pPr>
      <w:r w:rsidRPr="00E170D0">
        <w:rPr>
          <w:sz w:val="28"/>
        </w:rPr>
        <w:t>1. Двойной щелчок левой кнопкой мыши в любом месте основной надписи;</w:t>
      </w:r>
    </w:p>
    <w:p w:rsidR="00411826" w:rsidRPr="00E170D0" w:rsidRDefault="00411826" w:rsidP="00411826">
      <w:pPr>
        <w:pStyle w:val="a6"/>
        <w:ind w:left="0" w:firstLine="720"/>
        <w:jc w:val="both"/>
        <w:rPr>
          <w:sz w:val="28"/>
        </w:rPr>
      </w:pPr>
      <w:r w:rsidRPr="00E170D0">
        <w:rPr>
          <w:sz w:val="28"/>
        </w:rPr>
        <w:t>2. Вызвать команду Вставка – Основная надпись.</w:t>
      </w:r>
    </w:p>
    <w:p w:rsidR="00411826" w:rsidRPr="00E170D0" w:rsidRDefault="00411826" w:rsidP="00411826">
      <w:pPr>
        <w:pStyle w:val="a6"/>
        <w:ind w:left="0" w:firstLine="720"/>
        <w:jc w:val="both"/>
        <w:rPr>
          <w:sz w:val="28"/>
        </w:rPr>
      </w:pPr>
      <w:r w:rsidRPr="00E170D0">
        <w:rPr>
          <w:sz w:val="28"/>
        </w:rPr>
        <w:t>В режиме заполнения основной надписи ее вид изменится – границы ячеек выделятся штриховыми линиями (рис.10).</w:t>
      </w:r>
    </w:p>
    <w:p w:rsidR="00411826" w:rsidRPr="00E170D0" w:rsidRDefault="00411826" w:rsidP="00411826">
      <w:pPr>
        <w:pStyle w:val="a6"/>
        <w:ind w:left="0" w:firstLine="720"/>
        <w:jc w:val="both"/>
        <w:rPr>
          <w:sz w:val="28"/>
        </w:rPr>
      </w:pPr>
    </w:p>
    <w:p w:rsidR="00411826" w:rsidRPr="00E170D0" w:rsidRDefault="0040630D" w:rsidP="00411826">
      <w:pPr>
        <w:pStyle w:val="a6"/>
        <w:ind w:left="0" w:firstLine="720"/>
        <w:jc w:val="center"/>
        <w:rPr>
          <w:sz w:val="28"/>
        </w:rPr>
      </w:pPr>
      <w:r>
        <w:rPr>
          <w:noProof/>
          <w:sz w:val="28"/>
        </w:rPr>
        <w:pict>
          <v:shape id="Прямоугольная выноска 63" o:spid="_x0000_s1039" type="#_x0000_t61" style="position:absolute;left:0;text-align:left;margin-left:368.85pt;margin-top:13.25pt;width:81pt;height:42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" o:allowincell="f" adj="853,38024">
            <v:textbox style="mso-next-textbox:#Прямоугольная выноска 63">
              <w:txbxContent>
                <w:p w:rsidR="008F248E" w:rsidRDefault="008F248E" w:rsidP="00411826">
                  <w:r>
                    <w:t>Шифр чертежа</w:t>
                  </w:r>
                </w:p>
              </w:txbxContent>
            </v:textbox>
          </v:shape>
        </w:pict>
      </w:r>
      <w:r>
        <w:rPr>
          <w:noProof/>
          <w:sz w:val="28"/>
        </w:rPr>
        <w:pict>
          <v:shape id="Прямоугольная выноска 64" o:spid="_x0000_s1040" type="#_x0000_t61" style="position:absolute;left:0;text-align:left;margin-left:8.85pt;margin-top:45.5pt;width:126pt;height:38.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" o:allowincell="f" adj="9291,-24000">
            <v:textbox style="mso-next-textbox:#Прямоугольная выноска 64">
              <w:txbxContent>
                <w:p w:rsidR="008F248E" w:rsidRDefault="008F248E" w:rsidP="00411826">
                  <w:pPr>
                    <w:rPr>
                      <w:b/>
                    </w:rPr>
                  </w:pPr>
                  <w:r>
                    <w:t>Кнопка «</w:t>
                  </w:r>
                  <w:r>
                    <w:rPr>
                      <w:b/>
                    </w:rPr>
                    <w:t>Создать объект»</w:t>
                  </w:r>
                </w:p>
              </w:txbxContent>
            </v:textbox>
          </v:shape>
        </w:pict>
      </w:r>
      <w:r w:rsidR="00411826" w:rsidRPr="00E170D0">
        <w:rPr>
          <w:noProof/>
          <w:sz w:val="28"/>
        </w:rPr>
        <w:drawing>
          <wp:inline distT="0" distB="0" distL="0" distR="0">
            <wp:extent cx="5829300" cy="23368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57" t="31885" r="8527" b="17213"/>
                    <a:stretch>
                      <a:fillRect/>
                    </a:stretch>
                  </pic:blipFill>
                  <pic:spPr bwMode="auto">
                    <a:xfrm>
                      <a:off x="0" y="0"/>
                      <a:ext cx="5829300" cy="2336800"/>
                    </a:xfrm>
                    <a:prstGeom prst="rect">
                      <a:avLst/>
                    </a:prstGeom>
                    <a:noFill/>
                    <a:ln>
                      <a:noFill/>
                    </a:ln>
                  </pic:spPr>
                </pic:pic>
              </a:graphicData>
            </a:graphic>
          </wp:inline>
        </w:drawing>
      </w:r>
    </w:p>
    <w:p w:rsidR="00411826" w:rsidRPr="00E170D0" w:rsidRDefault="00962DAC" w:rsidP="00411826">
      <w:pPr>
        <w:pStyle w:val="a6"/>
        <w:ind w:left="0" w:firstLine="720"/>
        <w:jc w:val="center"/>
        <w:rPr>
          <w:sz w:val="28"/>
        </w:rPr>
      </w:pPr>
      <w:r>
        <w:rPr>
          <w:sz w:val="28"/>
        </w:rPr>
        <w:t xml:space="preserve">Рис.10 - </w:t>
      </w:r>
      <w:r w:rsidR="00411826" w:rsidRPr="00E170D0">
        <w:rPr>
          <w:sz w:val="28"/>
        </w:rPr>
        <w:t>Заполнение основной надписи</w:t>
      </w:r>
    </w:p>
    <w:p w:rsidR="00411826" w:rsidRPr="00E170D0" w:rsidRDefault="00411826" w:rsidP="00411826">
      <w:pPr>
        <w:pStyle w:val="a6"/>
        <w:ind w:left="0" w:firstLine="720"/>
        <w:jc w:val="both"/>
        <w:rPr>
          <w:sz w:val="28"/>
        </w:rPr>
      </w:pPr>
    </w:p>
    <w:p w:rsidR="00411826" w:rsidRPr="00E170D0" w:rsidRDefault="00411826" w:rsidP="00411826">
      <w:pPr>
        <w:pStyle w:val="a6"/>
        <w:ind w:left="0" w:firstLine="720"/>
        <w:jc w:val="both"/>
        <w:rPr>
          <w:sz w:val="28"/>
        </w:rPr>
      </w:pPr>
      <w:r w:rsidRPr="00E170D0">
        <w:rPr>
          <w:sz w:val="28"/>
        </w:rPr>
        <w:t>Шифр чертежа включает в себя следующие разделы:</w:t>
      </w:r>
    </w:p>
    <w:p w:rsidR="00411826" w:rsidRPr="00E170D0" w:rsidRDefault="00411826" w:rsidP="00411826">
      <w:pPr>
        <w:pStyle w:val="a6"/>
        <w:ind w:left="0" w:firstLine="720"/>
        <w:jc w:val="both"/>
        <w:rPr>
          <w:sz w:val="28"/>
        </w:rPr>
      </w:pPr>
      <w:r w:rsidRPr="00E170D0">
        <w:rPr>
          <w:sz w:val="28"/>
        </w:rPr>
        <w:t>КГ – название дисциплины;</w:t>
      </w:r>
    </w:p>
    <w:p w:rsidR="00411826" w:rsidRPr="00E170D0" w:rsidRDefault="00411826" w:rsidP="00411826">
      <w:pPr>
        <w:pStyle w:val="a6"/>
        <w:ind w:left="0" w:firstLine="720"/>
        <w:jc w:val="both"/>
        <w:rPr>
          <w:sz w:val="28"/>
        </w:rPr>
      </w:pPr>
      <w:r w:rsidRPr="00E170D0">
        <w:rPr>
          <w:sz w:val="28"/>
        </w:rPr>
        <w:t>01 – порядковый номер лабораторной работы;</w:t>
      </w:r>
    </w:p>
    <w:p w:rsidR="00411826" w:rsidRPr="00E170D0" w:rsidRDefault="00411826" w:rsidP="00411826">
      <w:pPr>
        <w:pStyle w:val="a6"/>
        <w:ind w:left="0" w:firstLine="720"/>
        <w:jc w:val="both"/>
        <w:rPr>
          <w:sz w:val="28"/>
        </w:rPr>
      </w:pPr>
      <w:r w:rsidRPr="00E170D0">
        <w:rPr>
          <w:sz w:val="28"/>
        </w:rPr>
        <w:t>10 – индивидуальный номер варианта выполняемой работы;</w:t>
      </w:r>
    </w:p>
    <w:p w:rsidR="00411826" w:rsidRPr="00E170D0" w:rsidRDefault="00411826" w:rsidP="00411826">
      <w:pPr>
        <w:pStyle w:val="a6"/>
        <w:ind w:left="0" w:firstLine="720"/>
        <w:jc w:val="both"/>
        <w:rPr>
          <w:sz w:val="28"/>
        </w:rPr>
      </w:pPr>
      <w:r w:rsidRPr="00E170D0">
        <w:rPr>
          <w:sz w:val="28"/>
        </w:rPr>
        <w:t>01 – порядковый номер чертежа.</w:t>
      </w:r>
    </w:p>
    <w:p w:rsidR="00411826" w:rsidRPr="00E170D0" w:rsidRDefault="00411826" w:rsidP="00411826">
      <w:pPr>
        <w:pStyle w:val="a6"/>
        <w:ind w:left="0" w:firstLine="720"/>
        <w:jc w:val="both"/>
        <w:rPr>
          <w:sz w:val="28"/>
        </w:rPr>
      </w:pPr>
      <w:r w:rsidRPr="00E170D0">
        <w:rPr>
          <w:sz w:val="28"/>
        </w:rPr>
        <w:t xml:space="preserve">Заполнив все графы, нажмите кнопку  </w:t>
      </w:r>
      <w:r w:rsidRPr="00E170D0">
        <w:rPr>
          <w:noProof/>
          <w:sz w:val="28"/>
          <w:vertAlign w:val="subscript"/>
        </w:rPr>
        <w:drawing>
          <wp:inline distT="0" distB="0" distL="0" distR="0">
            <wp:extent cx="317500" cy="39370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2" t="35161" r="96954" b="60724"/>
                    <a:stretch>
                      <a:fillRect/>
                    </a:stretch>
                  </pic:blipFill>
                  <pic:spPr bwMode="auto">
                    <a:xfrm>
                      <a:off x="0" y="0"/>
                      <a:ext cx="317500" cy="393700"/>
                    </a:xfrm>
                    <a:prstGeom prst="rect">
                      <a:avLst/>
                    </a:prstGeom>
                    <a:noFill/>
                    <a:ln>
                      <a:noFill/>
                    </a:ln>
                  </pic:spPr>
                </pic:pic>
              </a:graphicData>
            </a:graphic>
          </wp:inline>
        </w:drawing>
      </w:r>
      <w:r w:rsidRPr="00E170D0">
        <w:rPr>
          <w:sz w:val="28"/>
        </w:rPr>
        <w:t xml:space="preserve"> Создать объект для сохранения в памяти компьютера сделанных записей и выхода из режима заполнения основной надписи.</w:t>
      </w:r>
    </w:p>
    <w:p w:rsidR="00411826" w:rsidRPr="00962DAC" w:rsidRDefault="00962DAC" w:rsidP="00D34453">
      <w:pPr>
        <w:pStyle w:val="a6"/>
        <w:numPr>
          <w:ilvl w:val="0"/>
          <w:numId w:val="31"/>
        </w:numPr>
        <w:jc w:val="center"/>
        <w:rPr>
          <w:sz w:val="32"/>
          <w:u w:val="single"/>
        </w:rPr>
      </w:pPr>
      <w:r w:rsidRPr="00962DAC">
        <w:rPr>
          <w:sz w:val="32"/>
          <w:u w:val="single"/>
        </w:rPr>
        <w:t xml:space="preserve">Сохранение чертежей </w:t>
      </w:r>
    </w:p>
    <w:p w:rsidR="00411826" w:rsidRPr="00E170D0" w:rsidRDefault="00411826" w:rsidP="00411826">
      <w:pPr>
        <w:ind w:firstLine="720"/>
        <w:rPr>
          <w:sz w:val="28"/>
        </w:rPr>
      </w:pPr>
      <w:r w:rsidRPr="00E170D0">
        <w:rPr>
          <w:sz w:val="28"/>
        </w:rPr>
        <w:t>Сохранить вычерченные чертежи можно:</w:t>
      </w:r>
    </w:p>
    <w:p w:rsidR="00411826" w:rsidRPr="008D5641" w:rsidRDefault="00411826" w:rsidP="00D34453">
      <w:pPr>
        <w:numPr>
          <w:ilvl w:val="0"/>
          <w:numId w:val="33"/>
        </w:numPr>
        <w:tabs>
          <w:tab w:val="left" w:pos="1134"/>
        </w:tabs>
        <w:ind w:left="0" w:firstLine="709"/>
        <w:rPr>
          <w:i/>
          <w:sz w:val="28"/>
        </w:rPr>
      </w:pPr>
      <w:r w:rsidRPr="00E170D0">
        <w:rPr>
          <w:sz w:val="28"/>
        </w:rPr>
        <w:t>при помощи меню  Файл</w:t>
      </w:r>
      <w:r w:rsidRPr="00E170D0">
        <w:rPr>
          <w:sz w:val="28"/>
        </w:rPr>
        <w:sym w:font="Symbol" w:char="F0AE"/>
      </w:r>
      <w:r w:rsidRPr="00E170D0">
        <w:rPr>
          <w:sz w:val="28"/>
        </w:rPr>
        <w:t>Сохранить</w:t>
      </w:r>
      <w:r w:rsidR="008D5641">
        <w:rPr>
          <w:sz w:val="28"/>
        </w:rPr>
        <w:t>;</w:t>
      </w:r>
    </w:p>
    <w:p w:rsidR="00411826" w:rsidRPr="00E170D0" w:rsidRDefault="00411826" w:rsidP="00D34453">
      <w:pPr>
        <w:numPr>
          <w:ilvl w:val="0"/>
          <w:numId w:val="33"/>
        </w:numPr>
        <w:tabs>
          <w:tab w:val="left" w:pos="1134"/>
        </w:tabs>
        <w:ind w:left="0" w:firstLine="709"/>
        <w:rPr>
          <w:sz w:val="28"/>
        </w:rPr>
      </w:pPr>
      <w:r w:rsidRPr="00E170D0">
        <w:rPr>
          <w:color w:val="000000"/>
          <w:sz w:val="28"/>
        </w:rPr>
        <w:t xml:space="preserve">при помощи кнопки </w:t>
      </w:r>
      <w:r w:rsidRPr="00E170D0">
        <w:rPr>
          <w:noProof/>
          <w:sz w:val="28"/>
        </w:rPr>
        <w:drawing>
          <wp:inline distT="0" distB="0" distL="0" distR="0">
            <wp:extent cx="279400" cy="2667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790" t="5757" r="80389" b="91930"/>
                    <a:stretch>
                      <a:fillRect/>
                    </a:stretch>
                  </pic:blipFill>
                  <pic:spPr bwMode="auto">
                    <a:xfrm>
                      <a:off x="0" y="0"/>
                      <a:ext cx="279400" cy="266700"/>
                    </a:xfrm>
                    <a:prstGeom prst="rect">
                      <a:avLst/>
                    </a:prstGeom>
                    <a:noFill/>
                    <a:ln>
                      <a:noFill/>
                    </a:ln>
                  </pic:spPr>
                </pic:pic>
              </a:graphicData>
            </a:graphic>
          </wp:inline>
        </w:drawing>
      </w:r>
      <w:r w:rsidRPr="00E170D0">
        <w:rPr>
          <w:color w:val="000000"/>
          <w:sz w:val="28"/>
        </w:rPr>
        <w:t>панели инструментов</w:t>
      </w:r>
      <w:r w:rsidRPr="00E170D0">
        <w:rPr>
          <w:i/>
          <w:sz w:val="28"/>
        </w:rPr>
        <w:t>.</w:t>
      </w:r>
    </w:p>
    <w:p w:rsidR="00411826" w:rsidRPr="00E170D0" w:rsidRDefault="00411826" w:rsidP="00411826">
      <w:pPr>
        <w:ind w:left="1080"/>
        <w:rPr>
          <w:sz w:val="28"/>
        </w:rPr>
      </w:pPr>
    </w:p>
    <w:p w:rsidR="00411826" w:rsidRPr="00E170D0" w:rsidRDefault="00411826" w:rsidP="00411826">
      <w:pPr>
        <w:ind w:firstLine="720"/>
        <w:jc w:val="both"/>
        <w:rPr>
          <w:sz w:val="28"/>
        </w:rPr>
      </w:pPr>
      <w:r w:rsidRPr="00E170D0">
        <w:rPr>
          <w:sz w:val="28"/>
        </w:rPr>
        <w:t xml:space="preserve">В открывшемся окне (рис.11) создайте новую папку. Папка – это каталог для хранения однотипных файлов (документов), имеющий определенное имя, где будут </w:t>
      </w:r>
      <w:r w:rsidRPr="00E170D0">
        <w:rPr>
          <w:sz w:val="28"/>
        </w:rPr>
        <w:lastRenderedPageBreak/>
        <w:t>храниться все вычерченные в процессе обучения ваши чертежи. Папке присвойте имя (свою фамилию) и сохраните в ней свой чертеж.</w:t>
      </w:r>
    </w:p>
    <w:p w:rsidR="00411826" w:rsidRDefault="0040630D" w:rsidP="00411826">
      <w:pPr>
        <w:ind w:firstLine="720"/>
        <w:jc w:val="both"/>
        <w:rPr>
          <w:sz w:val="28"/>
        </w:rPr>
      </w:pPr>
      <w:r>
        <w:rPr>
          <w:noProof/>
          <w:sz w:val="28"/>
        </w:rPr>
        <w:pict>
          <v:shape id="Прямоугольная выноска 62" o:spid="_x0000_s1041" type="#_x0000_t61" style="position:absolute;left:0;text-align:left;margin-left:310.8pt;margin-top:8.3pt;width:117pt;height:39.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" o:allowincell="f" adj="1255,51840">
            <v:textbox style="mso-next-textbox:#Прямоугольная выноска 62">
              <w:txbxContent>
                <w:p w:rsidR="008F248E" w:rsidRDefault="008F248E" w:rsidP="00411826">
                  <w:r>
                    <w:t>Создание новой папки</w:t>
                  </w:r>
                </w:p>
              </w:txbxContent>
            </v:textbox>
          </v:shape>
        </w:pict>
      </w:r>
    </w:p>
    <w:p w:rsidR="00411826" w:rsidRDefault="00411826" w:rsidP="00411826">
      <w:pPr>
        <w:ind w:firstLine="720"/>
        <w:jc w:val="both"/>
        <w:rPr>
          <w:sz w:val="28"/>
        </w:rPr>
      </w:pPr>
    </w:p>
    <w:p w:rsidR="008D5641" w:rsidRDefault="008D5641" w:rsidP="00411826">
      <w:pPr>
        <w:ind w:firstLine="720"/>
        <w:jc w:val="both"/>
        <w:rPr>
          <w:sz w:val="28"/>
        </w:rPr>
      </w:pPr>
    </w:p>
    <w:p w:rsidR="008D5641" w:rsidRPr="00E170D0" w:rsidRDefault="008D5641" w:rsidP="00411826">
      <w:pPr>
        <w:ind w:firstLine="720"/>
        <w:jc w:val="both"/>
        <w:rPr>
          <w:sz w:val="28"/>
        </w:rPr>
      </w:pPr>
    </w:p>
    <w:p w:rsidR="00411826" w:rsidRPr="00E170D0" w:rsidRDefault="00411826" w:rsidP="00411826">
      <w:pPr>
        <w:ind w:firstLine="720"/>
        <w:jc w:val="both"/>
        <w:rPr>
          <w:sz w:val="28"/>
        </w:rPr>
      </w:pPr>
    </w:p>
    <w:p w:rsidR="00411826" w:rsidRPr="00E170D0" w:rsidRDefault="00411826" w:rsidP="00411826">
      <w:pPr>
        <w:ind w:firstLine="720"/>
        <w:jc w:val="center"/>
        <w:rPr>
          <w:sz w:val="28"/>
        </w:rPr>
      </w:pPr>
      <w:r w:rsidRPr="00E170D0">
        <w:rPr>
          <w:noProof/>
          <w:sz w:val="28"/>
        </w:rPr>
        <w:drawing>
          <wp:inline distT="0" distB="0" distL="0" distR="0">
            <wp:extent cx="5816600" cy="3225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488" t="19861" r="12265" b="24313"/>
                    <a:stretch>
                      <a:fillRect/>
                    </a:stretch>
                  </pic:blipFill>
                  <pic:spPr bwMode="auto">
                    <a:xfrm>
                      <a:off x="0" y="0"/>
                      <a:ext cx="5816600" cy="3225800"/>
                    </a:xfrm>
                    <a:prstGeom prst="rect">
                      <a:avLst/>
                    </a:prstGeom>
                    <a:noFill/>
                    <a:ln>
                      <a:noFill/>
                    </a:ln>
                  </pic:spPr>
                </pic:pic>
              </a:graphicData>
            </a:graphic>
          </wp:inline>
        </w:drawing>
      </w:r>
    </w:p>
    <w:p w:rsidR="00411826" w:rsidRPr="00E170D0" w:rsidRDefault="00411826" w:rsidP="00411826">
      <w:pPr>
        <w:ind w:firstLine="720"/>
        <w:jc w:val="center"/>
        <w:rPr>
          <w:sz w:val="28"/>
        </w:rPr>
      </w:pPr>
    </w:p>
    <w:p w:rsidR="00411826" w:rsidRPr="00E170D0" w:rsidRDefault="008D5641" w:rsidP="00411826">
      <w:pPr>
        <w:ind w:firstLine="720"/>
        <w:jc w:val="center"/>
        <w:rPr>
          <w:sz w:val="28"/>
        </w:rPr>
      </w:pPr>
      <w:r>
        <w:rPr>
          <w:sz w:val="28"/>
        </w:rPr>
        <w:t xml:space="preserve">Рис. 11- </w:t>
      </w:r>
      <w:r w:rsidR="00411826" w:rsidRPr="00E170D0">
        <w:rPr>
          <w:sz w:val="28"/>
        </w:rPr>
        <w:t>Сохранение чертежей</w:t>
      </w:r>
    </w:p>
    <w:p w:rsidR="00411826" w:rsidRPr="00E170D0" w:rsidRDefault="00411826" w:rsidP="00411826">
      <w:pPr>
        <w:ind w:firstLine="720"/>
        <w:jc w:val="center"/>
        <w:rPr>
          <w:sz w:val="28"/>
          <w:u w:val="single"/>
        </w:rPr>
      </w:pPr>
    </w:p>
    <w:p w:rsidR="00411826" w:rsidRPr="008D5641" w:rsidRDefault="008D5641" w:rsidP="00D34453">
      <w:pPr>
        <w:pStyle w:val="ad"/>
        <w:numPr>
          <w:ilvl w:val="0"/>
          <w:numId w:val="31"/>
        </w:numPr>
        <w:jc w:val="center"/>
        <w:rPr>
          <w:sz w:val="32"/>
          <w:szCs w:val="32"/>
          <w:u w:val="single"/>
        </w:rPr>
      </w:pPr>
      <w:r w:rsidRPr="008D5641">
        <w:rPr>
          <w:sz w:val="32"/>
          <w:szCs w:val="32"/>
          <w:u w:val="single"/>
        </w:rPr>
        <w:t>Инструментальные панели</w:t>
      </w:r>
    </w:p>
    <w:p w:rsidR="00411826" w:rsidRDefault="00411826" w:rsidP="00411826">
      <w:pPr>
        <w:ind w:firstLine="720"/>
        <w:jc w:val="center"/>
        <w:rPr>
          <w:sz w:val="28"/>
          <w:u w:val="single"/>
        </w:rPr>
      </w:pPr>
    </w:p>
    <w:p w:rsidR="00411826" w:rsidRPr="00E170D0" w:rsidRDefault="00411826" w:rsidP="00411826">
      <w:pPr>
        <w:ind w:firstLine="720"/>
        <w:jc w:val="center"/>
        <w:rPr>
          <w:sz w:val="28"/>
          <w:u w:val="single"/>
        </w:rPr>
      </w:pPr>
    </w:p>
    <w:p w:rsidR="00411826" w:rsidRPr="00E170D0" w:rsidRDefault="00411826" w:rsidP="00411826">
      <w:pPr>
        <w:ind w:firstLine="720"/>
        <w:jc w:val="both"/>
        <w:rPr>
          <w:sz w:val="28"/>
        </w:rPr>
      </w:pPr>
      <w:r w:rsidRPr="00E170D0">
        <w:rPr>
          <w:sz w:val="28"/>
        </w:rPr>
        <w:t xml:space="preserve">На Компактной панели (рис.12) располагаются кнопки переключения для вызова Инструментальных панелей, содержащих кнопки вызова различных команд. </w:t>
      </w:r>
    </w:p>
    <w:p w:rsidR="00411826" w:rsidRDefault="00411826" w:rsidP="00411826">
      <w:pPr>
        <w:ind w:firstLine="720"/>
        <w:jc w:val="both"/>
        <w:rPr>
          <w:sz w:val="28"/>
        </w:rPr>
      </w:pPr>
    </w:p>
    <w:p w:rsidR="00411826" w:rsidRPr="00E170D0" w:rsidRDefault="0040630D" w:rsidP="00411826">
      <w:pPr>
        <w:ind w:firstLine="720"/>
        <w:jc w:val="both"/>
        <w:rPr>
          <w:sz w:val="28"/>
        </w:rPr>
      </w:pPr>
      <w:r w:rsidRPr="0040630D">
        <w:rPr>
          <w:noProof/>
          <w:sz w:val="28"/>
          <w:szCs w:val="28"/>
        </w:rPr>
        <w:pict>
          <v:group id="_x0000_s1202" style="position:absolute;left:0;text-align:left;margin-left:82.35pt;margin-top:9.15pt;width:414pt;height:190.5pt;z-index:251869184" coordorigin="2640,11312" coordsize="8280,3810">
            <v:shape id="Прямоугольная выноска 57" o:spid="_x0000_s1046" type="#_x0000_t61" style="position:absolute;left:2640;top:13142;width:1605;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" adj="27909,24300">
              <v:textbox style="mso-next-textbox:#Прямоугольная выноска 57">
                <w:txbxContent>
                  <w:p w:rsidR="008F248E" w:rsidRDefault="008F248E" w:rsidP="00411826">
                    <w:r>
                      <w:t>Геометрия</w:t>
                    </w:r>
                  </w:p>
                </w:txbxContent>
              </v:textbox>
            </v:shape>
            <v:shape id="Прямоугольная выноска 59" o:spid="_x0000_s1044" type="#_x0000_t61" style="position:absolute;left:3765;top:12018;width:123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" adj="26720,72660">
              <v:textbox style="mso-next-textbox:#Прямоугольная выноска 59">
                <w:txbxContent>
                  <w:p w:rsidR="008F248E" w:rsidRDefault="008F248E" w:rsidP="00411826">
                    <w:r>
                      <w:t>Размеры</w:t>
                    </w:r>
                  </w:p>
                </w:txbxContent>
              </v:textbox>
            </v:shape>
            <v:shape id="Прямоугольная выноска 54" o:spid="_x0000_s1049" type="#_x0000_t61" style="position:absolute;left:3675;top:14642;width:1665;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" adj="28504,-39960">
              <v:textbox style="mso-next-textbox:#Прямоугольная выноска 54">
                <w:txbxContent>
                  <w:p w:rsidR="008F248E" w:rsidRDefault="008F248E" w:rsidP="00411826">
                    <w:r>
                      <w:t>Обозначения</w:t>
                    </w:r>
                  </w:p>
                </w:txbxContent>
              </v:textbox>
            </v:shape>
            <v:shape id="Прямоугольная выноска 60" o:spid="_x0000_s1042" type="#_x0000_t61" style="position:absolute;left:5175;top:11312;width:1620;height: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" adj="15480,68700">
              <v:textbox style="mso-next-textbox:#Прямоугольная выноска 60">
                <w:txbxContent>
                  <w:p w:rsidR="008F248E" w:rsidRDefault="008F248E" w:rsidP="00411826">
                    <w:r>
                      <w:t>Редактирование</w:t>
                    </w:r>
                  </w:p>
                </w:txbxContent>
              </v:textbox>
            </v:shape>
            <v:shape id="Прямоугольная выноска 55" o:spid="_x0000_s1048" type="#_x0000_t61" style="position:absolute;left:5415;top:14447;width:210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" adj="16373,-30300">
              <v:textbox style="mso-next-textbox:#Прямоугольная выноска 55">
                <w:txbxContent>
                  <w:p w:rsidR="008F248E" w:rsidRDefault="008F248E" w:rsidP="00411826">
                    <w:r>
                      <w:t>Параметризация</w:t>
                    </w:r>
                  </w:p>
                </w:txbxContent>
              </v:textbox>
            </v:shape>
            <v:shape id="Прямоугольная выноска 61" o:spid="_x0000_s1043" type="#_x0000_t61" style="position:absolute;left:6795;top:11313;width:1545;height: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" adj="16903,71280">
              <v:textbox style="mso-next-textbox:#Прямоугольная выноска 61">
                <w:txbxContent>
                  <w:p w:rsidR="008F248E" w:rsidRDefault="008F248E" w:rsidP="00411826">
                    <w:r>
                      <w:t>Измерения</w:t>
                    </w:r>
                  </w:p>
                </w:txbxContent>
              </v:textbox>
            </v:shape>
            <v:shape id="Прямоугольная выноска 56" o:spid="_x0000_s1047" type="#_x0000_t61" style="position:absolute;left:7635;top:14477;width:1755;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" adj="-105,-35220">
              <v:textbox style="mso-next-textbox:#Прямоугольная выноска 56">
                <w:txbxContent>
                  <w:p w:rsidR="008F248E" w:rsidRDefault="008F248E" w:rsidP="00411826">
                    <w:r>
                      <w:t>Выделение</w:t>
                    </w:r>
                  </w:p>
                </w:txbxContent>
              </v:textbox>
            </v:shape>
            <v:shape id="Прямоугольная выноска 58" o:spid="_x0000_s1045" type="#_x0000_t61" style="position:absolute;left:8940;top:12302;width:198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" adj="-4360,43160">
              <v:textbox style="mso-next-textbox:#Прямоугольная выноска 58">
                <w:txbxContent>
                  <w:p w:rsidR="008F248E" w:rsidRDefault="008F248E" w:rsidP="00411826">
                    <w:r>
                      <w:t>Ассоциативный чертеж</w:t>
                    </w:r>
                  </w:p>
                </w:txbxContent>
              </v:textbox>
            </v:shape>
          </v:group>
        </w:pict>
      </w:r>
    </w:p>
    <w:p w:rsidR="00411826" w:rsidRDefault="00411826" w:rsidP="00411826">
      <w:pPr>
        <w:ind w:firstLine="720"/>
        <w:jc w:val="both"/>
        <w:rPr>
          <w:sz w:val="28"/>
        </w:rPr>
      </w:pPr>
    </w:p>
    <w:p w:rsidR="00411826" w:rsidRDefault="00411826" w:rsidP="00411826">
      <w:pPr>
        <w:ind w:firstLine="720"/>
        <w:jc w:val="both"/>
        <w:rPr>
          <w:sz w:val="28"/>
        </w:rPr>
      </w:pPr>
    </w:p>
    <w:p w:rsidR="00411826" w:rsidRDefault="00411826" w:rsidP="00411826">
      <w:pPr>
        <w:ind w:firstLine="720"/>
        <w:jc w:val="both"/>
        <w:rPr>
          <w:sz w:val="28"/>
        </w:rPr>
      </w:pPr>
    </w:p>
    <w:p w:rsidR="00411826" w:rsidRPr="00E170D0" w:rsidRDefault="00411826" w:rsidP="00411826">
      <w:pPr>
        <w:ind w:firstLine="720"/>
        <w:jc w:val="both"/>
        <w:rPr>
          <w:sz w:val="28"/>
        </w:rPr>
      </w:pPr>
    </w:p>
    <w:p w:rsidR="00411826" w:rsidRPr="00E170D0" w:rsidRDefault="00411826" w:rsidP="00411826">
      <w:pPr>
        <w:ind w:firstLine="720"/>
        <w:jc w:val="center"/>
        <w:rPr>
          <w:sz w:val="28"/>
        </w:rPr>
      </w:pPr>
      <w:r w:rsidRPr="00E170D0">
        <w:rPr>
          <w:noProof/>
          <w:sz w:val="28"/>
        </w:rPr>
        <w:drawing>
          <wp:inline distT="0" distB="0" distL="0" distR="0">
            <wp:extent cx="3086100" cy="965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06" t="35229" r="82767" b="58609"/>
                    <a:stretch>
                      <a:fillRect/>
                    </a:stretch>
                  </pic:blipFill>
                  <pic:spPr bwMode="auto">
                    <a:xfrm>
                      <a:off x="0" y="0"/>
                      <a:ext cx="3086100" cy="965200"/>
                    </a:xfrm>
                    <a:prstGeom prst="rect">
                      <a:avLst/>
                    </a:prstGeom>
                    <a:noFill/>
                    <a:ln>
                      <a:noFill/>
                    </a:ln>
                  </pic:spPr>
                </pic:pic>
              </a:graphicData>
            </a:graphic>
          </wp:inline>
        </w:drawing>
      </w:r>
    </w:p>
    <w:p w:rsidR="00411826" w:rsidRPr="00E170D0" w:rsidRDefault="00411826" w:rsidP="00411826">
      <w:pPr>
        <w:ind w:firstLine="720"/>
        <w:jc w:val="both"/>
        <w:rPr>
          <w:sz w:val="28"/>
        </w:rPr>
      </w:pPr>
    </w:p>
    <w:p w:rsidR="00411826" w:rsidRPr="00E170D0" w:rsidRDefault="00411826" w:rsidP="00411826">
      <w:pPr>
        <w:ind w:firstLine="720"/>
        <w:jc w:val="both"/>
      </w:pPr>
    </w:p>
    <w:p w:rsidR="00411826" w:rsidRPr="00E170D0" w:rsidRDefault="00411826" w:rsidP="00411826">
      <w:pPr>
        <w:jc w:val="center"/>
      </w:pPr>
    </w:p>
    <w:p w:rsidR="00411826" w:rsidRPr="00E170D0" w:rsidRDefault="00411826" w:rsidP="00411826">
      <w:pPr>
        <w:jc w:val="center"/>
        <w:rPr>
          <w:sz w:val="28"/>
          <w:szCs w:val="28"/>
        </w:rPr>
      </w:pPr>
      <w:r w:rsidRPr="00E170D0">
        <w:rPr>
          <w:sz w:val="28"/>
          <w:szCs w:val="28"/>
        </w:rPr>
        <w:t>Рис.</w:t>
      </w:r>
      <w:r w:rsidR="008D5641">
        <w:rPr>
          <w:sz w:val="28"/>
          <w:szCs w:val="28"/>
        </w:rPr>
        <w:t xml:space="preserve">12 - </w:t>
      </w:r>
      <w:r w:rsidRPr="00E170D0">
        <w:rPr>
          <w:sz w:val="28"/>
          <w:szCs w:val="28"/>
        </w:rPr>
        <w:t>Компактная панель</w:t>
      </w:r>
    </w:p>
    <w:p w:rsidR="00411826" w:rsidRPr="00E170D0" w:rsidRDefault="00411826" w:rsidP="00411826">
      <w:pPr>
        <w:jc w:val="both"/>
        <w:rPr>
          <w:sz w:val="28"/>
          <w:szCs w:val="28"/>
        </w:rPr>
      </w:pPr>
    </w:p>
    <w:p w:rsidR="00411826" w:rsidRPr="00E170D0" w:rsidRDefault="00411826" w:rsidP="00411826">
      <w:pPr>
        <w:ind w:firstLine="720"/>
        <w:jc w:val="both"/>
        <w:rPr>
          <w:sz w:val="28"/>
          <w:szCs w:val="28"/>
        </w:rPr>
      </w:pPr>
      <w:r w:rsidRPr="00E170D0">
        <w:rPr>
          <w:sz w:val="28"/>
          <w:szCs w:val="28"/>
        </w:rPr>
        <w:t>Расположение и состав необходимых кнопок панелей выбирается пользователем самостоятельно в зависимости от вида выполняемых работ.</w:t>
      </w:r>
    </w:p>
    <w:p w:rsidR="00411826" w:rsidRPr="00E170D0" w:rsidRDefault="00411826" w:rsidP="00411826">
      <w:pPr>
        <w:ind w:firstLine="720"/>
        <w:jc w:val="both"/>
        <w:rPr>
          <w:sz w:val="28"/>
          <w:szCs w:val="28"/>
        </w:rPr>
      </w:pPr>
      <w:r w:rsidRPr="00E170D0">
        <w:rPr>
          <w:sz w:val="28"/>
          <w:szCs w:val="28"/>
        </w:rPr>
        <w:t>На инструментальной панели Геометрия (рис.13) расположены кнопки вызова команд для построения геометрических объектов. Для включения отображения ее  на экране служит команда Вид - Панели инструментов – Геометрия.</w:t>
      </w:r>
    </w:p>
    <w:p w:rsidR="00411826" w:rsidRPr="00E170D0" w:rsidRDefault="00411826" w:rsidP="00411826">
      <w:pPr>
        <w:jc w:val="center"/>
        <w:rPr>
          <w:sz w:val="28"/>
          <w:szCs w:val="28"/>
        </w:rPr>
      </w:pPr>
      <w:r w:rsidRPr="00E170D0">
        <w:rPr>
          <w:sz w:val="28"/>
          <w:szCs w:val="28"/>
        </w:rPr>
        <w:cr/>
      </w:r>
      <w:r w:rsidRPr="00E170D0">
        <w:rPr>
          <w:noProof/>
        </w:rPr>
        <w:drawing>
          <wp:inline distT="0" distB="0" distL="0" distR="0">
            <wp:extent cx="5156200" cy="7239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43" t="23595" r="53773" b="68208"/>
                    <a:stretch>
                      <a:fillRect/>
                    </a:stretch>
                  </pic:blipFill>
                  <pic:spPr bwMode="auto">
                    <a:xfrm>
                      <a:off x="0" y="0"/>
                      <a:ext cx="5156200" cy="723900"/>
                    </a:xfrm>
                    <a:prstGeom prst="rect">
                      <a:avLst/>
                    </a:prstGeom>
                    <a:noFill/>
                    <a:ln>
                      <a:noFill/>
                    </a:ln>
                  </pic:spPr>
                </pic:pic>
              </a:graphicData>
            </a:graphic>
          </wp:inline>
        </w:drawing>
      </w:r>
    </w:p>
    <w:p w:rsidR="00411826" w:rsidRPr="00E170D0" w:rsidRDefault="00411826" w:rsidP="00411826">
      <w:pPr>
        <w:jc w:val="center"/>
        <w:rPr>
          <w:sz w:val="28"/>
          <w:szCs w:val="28"/>
        </w:rPr>
      </w:pPr>
    </w:p>
    <w:p w:rsidR="00411826" w:rsidRPr="00E170D0" w:rsidRDefault="00411826" w:rsidP="00411826">
      <w:pPr>
        <w:jc w:val="center"/>
        <w:rPr>
          <w:sz w:val="28"/>
          <w:szCs w:val="28"/>
        </w:rPr>
      </w:pPr>
      <w:r w:rsidRPr="00E170D0">
        <w:rPr>
          <w:sz w:val="28"/>
          <w:szCs w:val="28"/>
        </w:rPr>
        <w:t xml:space="preserve">Рис. 13 </w:t>
      </w:r>
      <w:r w:rsidR="008D5641">
        <w:rPr>
          <w:sz w:val="28"/>
          <w:szCs w:val="28"/>
        </w:rPr>
        <w:t xml:space="preserve">- </w:t>
      </w:r>
      <w:r w:rsidRPr="00E170D0">
        <w:rPr>
          <w:sz w:val="28"/>
          <w:szCs w:val="28"/>
        </w:rPr>
        <w:t>Инструментальная панель</w:t>
      </w:r>
      <w:r w:rsidR="008D5641">
        <w:rPr>
          <w:sz w:val="28"/>
          <w:szCs w:val="28"/>
        </w:rPr>
        <w:t>.</w:t>
      </w:r>
      <w:r w:rsidRPr="00E170D0">
        <w:rPr>
          <w:sz w:val="28"/>
          <w:szCs w:val="28"/>
        </w:rPr>
        <w:t xml:space="preserve"> Геометрия</w:t>
      </w:r>
    </w:p>
    <w:p w:rsidR="00411826" w:rsidRPr="00E170D0" w:rsidRDefault="00411826" w:rsidP="00411826">
      <w:pPr>
        <w:jc w:val="center"/>
        <w:rPr>
          <w:sz w:val="28"/>
          <w:szCs w:val="28"/>
        </w:rPr>
      </w:pPr>
    </w:p>
    <w:p w:rsidR="00411826" w:rsidRPr="00E170D0" w:rsidRDefault="00411826" w:rsidP="00411826">
      <w:pPr>
        <w:ind w:firstLine="720"/>
        <w:jc w:val="both"/>
        <w:rPr>
          <w:sz w:val="28"/>
          <w:szCs w:val="28"/>
        </w:rPr>
      </w:pPr>
      <w:r w:rsidRPr="00E170D0">
        <w:rPr>
          <w:sz w:val="28"/>
          <w:szCs w:val="28"/>
        </w:rPr>
        <w:t>Инструментальная панель, на которой расположены кнопки вызова команд для простановки размеров, называется Размеры (рис.14). Для включения отображения ее на экране служит команда Вид - Панели инструментов – Размеры.</w:t>
      </w:r>
      <w:r w:rsidRPr="00E170D0">
        <w:rPr>
          <w:sz w:val="28"/>
          <w:szCs w:val="28"/>
        </w:rPr>
        <w:cr/>
      </w:r>
    </w:p>
    <w:p w:rsidR="00411826" w:rsidRPr="00E170D0" w:rsidRDefault="00411826" w:rsidP="00411826">
      <w:pPr>
        <w:jc w:val="center"/>
      </w:pPr>
      <w:r w:rsidRPr="00E170D0">
        <w:rPr>
          <w:noProof/>
        </w:rPr>
        <w:drawing>
          <wp:inline distT="0" distB="0" distL="0" distR="0">
            <wp:extent cx="3657600" cy="1066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79" t="15680" r="76491" b="76173"/>
                    <a:stretch>
                      <a:fillRect/>
                    </a:stretch>
                  </pic:blipFill>
                  <pic:spPr bwMode="auto">
                    <a:xfrm>
                      <a:off x="0" y="0"/>
                      <a:ext cx="3657600" cy="1066800"/>
                    </a:xfrm>
                    <a:prstGeom prst="rect">
                      <a:avLst/>
                    </a:prstGeom>
                    <a:noFill/>
                    <a:ln>
                      <a:noFill/>
                    </a:ln>
                  </pic:spPr>
                </pic:pic>
              </a:graphicData>
            </a:graphic>
          </wp:inline>
        </w:drawing>
      </w:r>
    </w:p>
    <w:p w:rsidR="00411826" w:rsidRPr="00E170D0" w:rsidRDefault="00411826" w:rsidP="00411826">
      <w:pPr>
        <w:jc w:val="center"/>
        <w:rPr>
          <w:sz w:val="28"/>
          <w:szCs w:val="28"/>
        </w:rPr>
      </w:pPr>
    </w:p>
    <w:p w:rsidR="00411826" w:rsidRPr="00E170D0" w:rsidRDefault="008D5641" w:rsidP="00411826">
      <w:pPr>
        <w:jc w:val="center"/>
        <w:rPr>
          <w:sz w:val="28"/>
          <w:szCs w:val="28"/>
        </w:rPr>
      </w:pPr>
      <w:r>
        <w:rPr>
          <w:sz w:val="28"/>
          <w:szCs w:val="28"/>
        </w:rPr>
        <w:t>Рис.14 -</w:t>
      </w:r>
      <w:r w:rsidR="00411826" w:rsidRPr="00E170D0">
        <w:rPr>
          <w:sz w:val="28"/>
          <w:szCs w:val="28"/>
        </w:rPr>
        <w:t xml:space="preserve"> Инструментальная панель</w:t>
      </w:r>
      <w:r>
        <w:rPr>
          <w:sz w:val="28"/>
          <w:szCs w:val="28"/>
        </w:rPr>
        <w:t>.</w:t>
      </w:r>
      <w:r w:rsidR="00411826" w:rsidRPr="00E170D0">
        <w:rPr>
          <w:sz w:val="28"/>
          <w:szCs w:val="28"/>
        </w:rPr>
        <w:t xml:space="preserve"> Размеры</w:t>
      </w:r>
    </w:p>
    <w:p w:rsidR="00411826" w:rsidRPr="00E170D0" w:rsidRDefault="00411826" w:rsidP="00411826">
      <w:pPr>
        <w:jc w:val="center"/>
        <w:rPr>
          <w:sz w:val="28"/>
          <w:szCs w:val="28"/>
        </w:rPr>
      </w:pPr>
    </w:p>
    <w:p w:rsidR="00411826" w:rsidRPr="00E170D0" w:rsidRDefault="00411826" w:rsidP="00411826">
      <w:pPr>
        <w:ind w:firstLine="720"/>
        <w:jc w:val="both"/>
        <w:rPr>
          <w:sz w:val="28"/>
          <w:szCs w:val="28"/>
        </w:rPr>
      </w:pPr>
      <w:r w:rsidRPr="00E170D0">
        <w:rPr>
          <w:sz w:val="28"/>
          <w:szCs w:val="28"/>
        </w:rPr>
        <w:t>Редактирование – инструментальная панель, на которой расположены кнопки вызова команд редактирования (изменения, исправления) геометрических объектов (рис.15).</w:t>
      </w:r>
    </w:p>
    <w:p w:rsidR="00411826" w:rsidRPr="00E170D0" w:rsidRDefault="00411826" w:rsidP="00411826">
      <w:pPr>
        <w:ind w:firstLine="720"/>
        <w:jc w:val="both"/>
        <w:rPr>
          <w:sz w:val="28"/>
          <w:szCs w:val="28"/>
        </w:rPr>
      </w:pPr>
    </w:p>
    <w:p w:rsidR="00411826" w:rsidRPr="00E170D0" w:rsidRDefault="00411826" w:rsidP="00411826">
      <w:pPr>
        <w:jc w:val="center"/>
        <w:rPr>
          <w:sz w:val="28"/>
          <w:szCs w:val="28"/>
        </w:rPr>
      </w:pPr>
      <w:r w:rsidRPr="00E170D0">
        <w:rPr>
          <w:noProof/>
        </w:rPr>
        <w:drawing>
          <wp:inline distT="0" distB="0" distL="0" distR="0">
            <wp:extent cx="4013200" cy="8636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73" t="41003" r="66829" b="50728"/>
                    <a:stretch>
                      <a:fillRect/>
                    </a:stretch>
                  </pic:blipFill>
                  <pic:spPr bwMode="auto">
                    <a:xfrm>
                      <a:off x="0" y="0"/>
                      <a:ext cx="4013200" cy="863600"/>
                    </a:xfrm>
                    <a:prstGeom prst="rect">
                      <a:avLst/>
                    </a:prstGeom>
                    <a:noFill/>
                    <a:ln>
                      <a:noFill/>
                    </a:ln>
                  </pic:spPr>
                </pic:pic>
              </a:graphicData>
            </a:graphic>
          </wp:inline>
        </w:drawing>
      </w:r>
    </w:p>
    <w:p w:rsidR="00411826" w:rsidRPr="00E170D0" w:rsidRDefault="00411826" w:rsidP="00411826">
      <w:pPr>
        <w:jc w:val="center"/>
        <w:rPr>
          <w:sz w:val="28"/>
          <w:szCs w:val="28"/>
        </w:rPr>
      </w:pPr>
    </w:p>
    <w:p w:rsidR="00411826" w:rsidRPr="00E170D0" w:rsidRDefault="008D5641" w:rsidP="00411826">
      <w:pPr>
        <w:jc w:val="center"/>
        <w:rPr>
          <w:sz w:val="28"/>
          <w:szCs w:val="28"/>
        </w:rPr>
      </w:pPr>
      <w:r>
        <w:rPr>
          <w:sz w:val="28"/>
          <w:szCs w:val="28"/>
        </w:rPr>
        <w:t xml:space="preserve">Рис.15 - </w:t>
      </w:r>
      <w:r w:rsidR="00411826" w:rsidRPr="00E170D0">
        <w:rPr>
          <w:sz w:val="28"/>
          <w:szCs w:val="28"/>
        </w:rPr>
        <w:t>Инструментальная панель</w:t>
      </w:r>
      <w:r>
        <w:rPr>
          <w:sz w:val="28"/>
          <w:szCs w:val="28"/>
        </w:rPr>
        <w:t>.</w:t>
      </w:r>
      <w:r w:rsidR="00411826" w:rsidRPr="00E170D0">
        <w:rPr>
          <w:sz w:val="28"/>
          <w:szCs w:val="28"/>
        </w:rPr>
        <w:t xml:space="preserve"> Редактирование</w:t>
      </w:r>
    </w:p>
    <w:p w:rsidR="00411826" w:rsidRPr="00E170D0" w:rsidRDefault="008D5641" w:rsidP="00014FD0">
      <w:pPr>
        <w:spacing w:after="240"/>
        <w:ind w:firstLine="720"/>
        <w:jc w:val="both"/>
        <w:rPr>
          <w:sz w:val="28"/>
          <w:szCs w:val="28"/>
        </w:rPr>
      </w:pPr>
      <w:r>
        <w:rPr>
          <w:sz w:val="28"/>
          <w:szCs w:val="28"/>
        </w:rPr>
        <w:t xml:space="preserve">На инструментальной панели </w:t>
      </w:r>
      <w:r w:rsidR="00411826" w:rsidRPr="00E170D0">
        <w:rPr>
          <w:sz w:val="28"/>
          <w:szCs w:val="28"/>
        </w:rPr>
        <w:t>Обозначения  (рис.16) расположены кнопки вызова команд простановки различных обозначений (разрезов, сечений, видов, шероховатостей и т.д.).</w:t>
      </w:r>
    </w:p>
    <w:p w:rsidR="00411826" w:rsidRPr="00E170D0" w:rsidRDefault="00411826" w:rsidP="00411826">
      <w:pPr>
        <w:ind w:firstLine="720"/>
        <w:jc w:val="center"/>
      </w:pPr>
      <w:r w:rsidRPr="00E170D0">
        <w:rPr>
          <w:noProof/>
        </w:rPr>
        <w:drawing>
          <wp:inline distT="0" distB="0" distL="0" distR="0">
            <wp:extent cx="4749800" cy="7747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60" t="32233" r="59149" b="60254"/>
                    <a:stretch>
                      <a:fillRect/>
                    </a:stretch>
                  </pic:blipFill>
                  <pic:spPr bwMode="auto">
                    <a:xfrm>
                      <a:off x="0" y="0"/>
                      <a:ext cx="4749800" cy="774700"/>
                    </a:xfrm>
                    <a:prstGeom prst="rect">
                      <a:avLst/>
                    </a:prstGeom>
                    <a:noFill/>
                    <a:ln>
                      <a:noFill/>
                    </a:ln>
                  </pic:spPr>
                </pic:pic>
              </a:graphicData>
            </a:graphic>
          </wp:inline>
        </w:drawing>
      </w:r>
    </w:p>
    <w:p w:rsidR="00014FD0" w:rsidRDefault="00014FD0" w:rsidP="00411826">
      <w:pPr>
        <w:ind w:firstLine="720"/>
        <w:jc w:val="center"/>
        <w:rPr>
          <w:sz w:val="28"/>
          <w:szCs w:val="28"/>
        </w:rPr>
      </w:pPr>
    </w:p>
    <w:p w:rsidR="00411826" w:rsidRPr="00E170D0" w:rsidRDefault="00411826" w:rsidP="00411826">
      <w:pPr>
        <w:ind w:firstLine="720"/>
        <w:jc w:val="center"/>
        <w:rPr>
          <w:sz w:val="28"/>
          <w:szCs w:val="28"/>
        </w:rPr>
      </w:pPr>
      <w:r w:rsidRPr="00E170D0">
        <w:rPr>
          <w:sz w:val="28"/>
          <w:szCs w:val="28"/>
        </w:rPr>
        <w:t>Р</w:t>
      </w:r>
      <w:r w:rsidR="00014FD0">
        <w:rPr>
          <w:sz w:val="28"/>
          <w:szCs w:val="28"/>
        </w:rPr>
        <w:t xml:space="preserve">ис.16 - </w:t>
      </w:r>
      <w:r w:rsidRPr="00E170D0">
        <w:rPr>
          <w:sz w:val="28"/>
          <w:szCs w:val="28"/>
        </w:rPr>
        <w:t>Инструментальная панель</w:t>
      </w:r>
      <w:r w:rsidR="00014FD0">
        <w:rPr>
          <w:sz w:val="28"/>
          <w:szCs w:val="28"/>
        </w:rPr>
        <w:t xml:space="preserve">. </w:t>
      </w:r>
      <w:r w:rsidRPr="00E170D0">
        <w:rPr>
          <w:sz w:val="28"/>
          <w:szCs w:val="28"/>
        </w:rPr>
        <w:t>Обозначения</w:t>
      </w:r>
    </w:p>
    <w:p w:rsidR="00411826" w:rsidRPr="00E170D0" w:rsidRDefault="00411826" w:rsidP="00411826">
      <w:pPr>
        <w:ind w:firstLine="720"/>
        <w:jc w:val="center"/>
        <w:rPr>
          <w:sz w:val="28"/>
          <w:szCs w:val="28"/>
        </w:rPr>
      </w:pPr>
    </w:p>
    <w:p w:rsidR="00411826" w:rsidRPr="00E170D0" w:rsidRDefault="00411826" w:rsidP="00411826">
      <w:pPr>
        <w:ind w:firstLine="720"/>
        <w:jc w:val="center"/>
        <w:rPr>
          <w:sz w:val="28"/>
          <w:szCs w:val="28"/>
        </w:rPr>
      </w:pPr>
      <w:r w:rsidRPr="00E170D0">
        <w:rPr>
          <w:noProof/>
        </w:rPr>
        <w:drawing>
          <wp:inline distT="0" distB="0" distL="0" distR="0">
            <wp:extent cx="5207000" cy="596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280" t="23656" r="49492" b="71628"/>
                    <a:stretch>
                      <a:fillRect/>
                    </a:stretch>
                  </pic:blipFill>
                  <pic:spPr bwMode="auto">
                    <a:xfrm>
                      <a:off x="0" y="0"/>
                      <a:ext cx="5207000" cy="596900"/>
                    </a:xfrm>
                    <a:prstGeom prst="rect">
                      <a:avLst/>
                    </a:prstGeom>
                    <a:noFill/>
                    <a:ln>
                      <a:noFill/>
                    </a:ln>
                  </pic:spPr>
                </pic:pic>
              </a:graphicData>
            </a:graphic>
          </wp:inline>
        </w:drawing>
      </w:r>
    </w:p>
    <w:p w:rsidR="00411826" w:rsidRPr="00E170D0" w:rsidRDefault="00411826" w:rsidP="00411826">
      <w:pPr>
        <w:ind w:firstLine="720"/>
        <w:jc w:val="center"/>
        <w:rPr>
          <w:sz w:val="28"/>
          <w:szCs w:val="28"/>
        </w:rPr>
      </w:pPr>
    </w:p>
    <w:p w:rsidR="00411826" w:rsidRPr="00E170D0" w:rsidRDefault="00411826" w:rsidP="00411826">
      <w:pPr>
        <w:ind w:firstLine="720"/>
        <w:jc w:val="center"/>
        <w:rPr>
          <w:sz w:val="28"/>
          <w:szCs w:val="28"/>
        </w:rPr>
      </w:pPr>
      <w:r w:rsidRPr="00E170D0">
        <w:rPr>
          <w:sz w:val="28"/>
          <w:szCs w:val="28"/>
        </w:rPr>
        <w:t xml:space="preserve">Рис.17 </w:t>
      </w:r>
      <w:r w:rsidR="00014FD0">
        <w:rPr>
          <w:sz w:val="28"/>
          <w:szCs w:val="28"/>
        </w:rPr>
        <w:t xml:space="preserve">- </w:t>
      </w:r>
      <w:r w:rsidRPr="00E170D0">
        <w:rPr>
          <w:sz w:val="28"/>
          <w:szCs w:val="28"/>
        </w:rPr>
        <w:t>Инструментальная панель</w:t>
      </w:r>
      <w:r w:rsidR="00014FD0">
        <w:rPr>
          <w:sz w:val="28"/>
          <w:szCs w:val="28"/>
        </w:rPr>
        <w:t>.</w:t>
      </w:r>
      <w:r w:rsidRPr="00E170D0">
        <w:rPr>
          <w:sz w:val="28"/>
          <w:szCs w:val="28"/>
        </w:rPr>
        <w:t xml:space="preserve"> Параметризация</w:t>
      </w:r>
    </w:p>
    <w:p w:rsidR="00411826" w:rsidRPr="00E170D0" w:rsidRDefault="00411826" w:rsidP="00411826">
      <w:pPr>
        <w:jc w:val="center"/>
        <w:rPr>
          <w:sz w:val="28"/>
          <w:szCs w:val="28"/>
        </w:rPr>
      </w:pPr>
    </w:p>
    <w:p w:rsidR="00411826" w:rsidRPr="00E170D0" w:rsidRDefault="00411826" w:rsidP="00411826">
      <w:pPr>
        <w:ind w:firstLine="720"/>
        <w:jc w:val="both"/>
        <w:rPr>
          <w:sz w:val="28"/>
          <w:szCs w:val="28"/>
        </w:rPr>
      </w:pPr>
      <w:r w:rsidRPr="00E170D0">
        <w:rPr>
          <w:sz w:val="28"/>
          <w:szCs w:val="28"/>
        </w:rPr>
        <w:t>Панель (рис.17), на которой расположены кнопки для вызова команд наложения связей и ограничений на геометрические объекты, называется Параметризация.</w:t>
      </w:r>
    </w:p>
    <w:p w:rsidR="00411826" w:rsidRPr="00E170D0" w:rsidRDefault="00411826" w:rsidP="00411826">
      <w:pPr>
        <w:jc w:val="center"/>
        <w:rPr>
          <w:sz w:val="28"/>
          <w:szCs w:val="28"/>
        </w:rPr>
      </w:pPr>
    </w:p>
    <w:p w:rsidR="00411826" w:rsidRPr="00E170D0" w:rsidRDefault="00411826" w:rsidP="00411826">
      <w:pPr>
        <w:jc w:val="center"/>
        <w:rPr>
          <w:sz w:val="28"/>
          <w:szCs w:val="28"/>
        </w:rPr>
      </w:pPr>
      <w:r w:rsidRPr="00E170D0">
        <w:rPr>
          <w:noProof/>
          <w:sz w:val="28"/>
          <w:szCs w:val="28"/>
        </w:rPr>
        <w:drawing>
          <wp:inline distT="0" distB="0" distL="0" distR="0">
            <wp:extent cx="3467100" cy="825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55" t="38454" r="70215" b="54468"/>
                    <a:stretch>
                      <a:fillRect/>
                    </a:stretch>
                  </pic:blipFill>
                  <pic:spPr bwMode="auto">
                    <a:xfrm>
                      <a:off x="0" y="0"/>
                      <a:ext cx="3467100" cy="825500"/>
                    </a:xfrm>
                    <a:prstGeom prst="rect">
                      <a:avLst/>
                    </a:prstGeom>
                    <a:noFill/>
                    <a:ln>
                      <a:noFill/>
                    </a:ln>
                  </pic:spPr>
                </pic:pic>
              </a:graphicData>
            </a:graphic>
          </wp:inline>
        </w:drawing>
      </w:r>
    </w:p>
    <w:p w:rsidR="00411826" w:rsidRPr="00E170D0" w:rsidRDefault="00411826" w:rsidP="00411826">
      <w:pPr>
        <w:ind w:firstLine="720"/>
        <w:jc w:val="center"/>
        <w:rPr>
          <w:sz w:val="28"/>
          <w:szCs w:val="28"/>
        </w:rPr>
      </w:pPr>
    </w:p>
    <w:p w:rsidR="00411826" w:rsidRPr="00E170D0" w:rsidRDefault="00014FD0" w:rsidP="00411826">
      <w:pPr>
        <w:ind w:firstLine="720"/>
        <w:jc w:val="center"/>
        <w:rPr>
          <w:sz w:val="28"/>
          <w:szCs w:val="28"/>
        </w:rPr>
      </w:pPr>
      <w:r>
        <w:rPr>
          <w:sz w:val="28"/>
          <w:szCs w:val="28"/>
        </w:rPr>
        <w:t xml:space="preserve">Рис.18 - </w:t>
      </w:r>
      <w:r w:rsidR="00411826" w:rsidRPr="00E170D0">
        <w:rPr>
          <w:sz w:val="28"/>
          <w:szCs w:val="28"/>
        </w:rPr>
        <w:t xml:space="preserve">Инструментальная панель Измерения </w:t>
      </w:r>
    </w:p>
    <w:p w:rsidR="00411826" w:rsidRPr="00E170D0" w:rsidRDefault="00411826" w:rsidP="00411826">
      <w:pPr>
        <w:ind w:firstLine="720"/>
        <w:jc w:val="both"/>
        <w:rPr>
          <w:sz w:val="28"/>
          <w:szCs w:val="28"/>
        </w:rPr>
      </w:pPr>
    </w:p>
    <w:p w:rsidR="00411826" w:rsidRPr="00E170D0" w:rsidRDefault="00411826" w:rsidP="00411826">
      <w:pPr>
        <w:ind w:firstLine="720"/>
        <w:jc w:val="both"/>
        <w:rPr>
          <w:sz w:val="28"/>
          <w:szCs w:val="28"/>
        </w:rPr>
      </w:pPr>
      <w:r w:rsidRPr="00E170D0">
        <w:rPr>
          <w:sz w:val="28"/>
          <w:szCs w:val="28"/>
        </w:rPr>
        <w:t>На инструментальной панели Измерения расположены кнопки вызова команд различных измерений (рис.18).</w:t>
      </w:r>
    </w:p>
    <w:p w:rsidR="00411826" w:rsidRPr="00E170D0" w:rsidRDefault="00411826" w:rsidP="00411826">
      <w:pPr>
        <w:jc w:val="center"/>
        <w:rPr>
          <w:sz w:val="28"/>
          <w:szCs w:val="28"/>
        </w:rPr>
      </w:pPr>
    </w:p>
    <w:p w:rsidR="00411826" w:rsidRPr="00E170D0" w:rsidRDefault="00411826" w:rsidP="00411826">
      <w:pPr>
        <w:jc w:val="center"/>
        <w:rPr>
          <w:sz w:val="28"/>
          <w:szCs w:val="28"/>
        </w:rPr>
      </w:pPr>
      <w:r w:rsidRPr="00E170D0">
        <w:rPr>
          <w:noProof/>
          <w:sz w:val="28"/>
          <w:szCs w:val="28"/>
        </w:rPr>
        <w:drawing>
          <wp:inline distT="0" distB="0" distL="0" distR="0">
            <wp:extent cx="4813300" cy="4572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972" t="18358" r="41214" b="78584"/>
                    <a:stretch>
                      <a:fillRect/>
                    </a:stretch>
                  </pic:blipFill>
                  <pic:spPr bwMode="auto">
                    <a:xfrm>
                      <a:off x="0" y="0"/>
                      <a:ext cx="4813300" cy="457200"/>
                    </a:xfrm>
                    <a:prstGeom prst="rect">
                      <a:avLst/>
                    </a:prstGeom>
                    <a:noFill/>
                    <a:ln>
                      <a:noFill/>
                    </a:ln>
                  </pic:spPr>
                </pic:pic>
              </a:graphicData>
            </a:graphic>
          </wp:inline>
        </w:drawing>
      </w:r>
    </w:p>
    <w:p w:rsidR="00411826" w:rsidRPr="00E170D0" w:rsidRDefault="00014FD0" w:rsidP="00411826">
      <w:pPr>
        <w:jc w:val="center"/>
        <w:rPr>
          <w:sz w:val="28"/>
          <w:szCs w:val="28"/>
        </w:rPr>
      </w:pPr>
      <w:r>
        <w:rPr>
          <w:sz w:val="28"/>
          <w:szCs w:val="28"/>
        </w:rPr>
        <w:t xml:space="preserve">Рис.19 - </w:t>
      </w:r>
      <w:r w:rsidR="00411826" w:rsidRPr="00E170D0">
        <w:rPr>
          <w:sz w:val="28"/>
          <w:szCs w:val="28"/>
        </w:rPr>
        <w:t>Инструментальная панель Выделение</w:t>
      </w:r>
    </w:p>
    <w:p w:rsidR="00411826" w:rsidRPr="00E170D0" w:rsidRDefault="00411826" w:rsidP="00411826">
      <w:pPr>
        <w:ind w:firstLine="720"/>
        <w:jc w:val="both"/>
        <w:rPr>
          <w:sz w:val="28"/>
          <w:szCs w:val="28"/>
        </w:rPr>
      </w:pPr>
      <w:r w:rsidRPr="00E170D0">
        <w:rPr>
          <w:sz w:val="28"/>
          <w:szCs w:val="28"/>
        </w:rPr>
        <w:t>Инструментальная панель (рис.19), на которой расположены кнопки для вызова команд выделения объектов графических документов, называется Выделение.</w:t>
      </w:r>
    </w:p>
    <w:p w:rsidR="00411826" w:rsidRDefault="00411826" w:rsidP="00411826">
      <w:pPr>
        <w:ind w:firstLine="720"/>
        <w:jc w:val="center"/>
        <w:rPr>
          <w:sz w:val="28"/>
          <w:szCs w:val="28"/>
        </w:rPr>
      </w:pPr>
    </w:p>
    <w:p w:rsidR="00411826" w:rsidRPr="00E170D0" w:rsidRDefault="00411826" w:rsidP="00411826">
      <w:pPr>
        <w:ind w:firstLine="720"/>
        <w:jc w:val="center"/>
        <w:rPr>
          <w:sz w:val="28"/>
          <w:szCs w:val="28"/>
        </w:rPr>
      </w:pPr>
      <w:r w:rsidRPr="00E170D0">
        <w:rPr>
          <w:noProof/>
        </w:rPr>
        <w:drawing>
          <wp:inline distT="0" distB="0" distL="0" distR="0">
            <wp:extent cx="4064000" cy="520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25" t="27563" r="71748" b="67761"/>
                    <a:stretch>
                      <a:fillRect/>
                    </a:stretch>
                  </pic:blipFill>
                  <pic:spPr bwMode="auto">
                    <a:xfrm>
                      <a:off x="0" y="0"/>
                      <a:ext cx="4064000" cy="520700"/>
                    </a:xfrm>
                    <a:prstGeom prst="rect">
                      <a:avLst/>
                    </a:prstGeom>
                    <a:noFill/>
                    <a:ln>
                      <a:noFill/>
                    </a:ln>
                  </pic:spPr>
                </pic:pic>
              </a:graphicData>
            </a:graphic>
          </wp:inline>
        </w:drawing>
      </w:r>
    </w:p>
    <w:p w:rsidR="00411826" w:rsidRPr="00E170D0" w:rsidRDefault="00411826" w:rsidP="00411826">
      <w:pPr>
        <w:ind w:firstLine="720"/>
        <w:jc w:val="center"/>
        <w:rPr>
          <w:sz w:val="28"/>
          <w:szCs w:val="28"/>
        </w:rPr>
      </w:pPr>
    </w:p>
    <w:p w:rsidR="00411826" w:rsidRPr="00E170D0" w:rsidRDefault="00411826" w:rsidP="00411826">
      <w:pPr>
        <w:ind w:firstLine="720"/>
        <w:jc w:val="center"/>
        <w:rPr>
          <w:sz w:val="28"/>
          <w:szCs w:val="28"/>
        </w:rPr>
      </w:pPr>
      <w:r w:rsidRPr="00E170D0">
        <w:rPr>
          <w:sz w:val="28"/>
          <w:szCs w:val="28"/>
        </w:rPr>
        <w:t xml:space="preserve">Рис. 20 </w:t>
      </w:r>
      <w:r w:rsidR="00014FD0">
        <w:rPr>
          <w:sz w:val="28"/>
          <w:szCs w:val="28"/>
        </w:rPr>
        <w:t xml:space="preserve">- </w:t>
      </w:r>
      <w:r w:rsidRPr="00E170D0">
        <w:rPr>
          <w:sz w:val="28"/>
          <w:szCs w:val="28"/>
        </w:rPr>
        <w:t>Инструментальная панель Ассоциативные виды</w:t>
      </w:r>
    </w:p>
    <w:p w:rsidR="00411826" w:rsidRPr="00E170D0" w:rsidRDefault="00411826" w:rsidP="00411826">
      <w:pPr>
        <w:ind w:firstLine="720"/>
        <w:jc w:val="both"/>
        <w:rPr>
          <w:sz w:val="28"/>
          <w:szCs w:val="28"/>
        </w:rPr>
      </w:pPr>
    </w:p>
    <w:p w:rsidR="00411826" w:rsidRPr="00E170D0" w:rsidRDefault="00014FD0" w:rsidP="00411826">
      <w:pPr>
        <w:ind w:firstLine="720"/>
        <w:jc w:val="both"/>
        <w:rPr>
          <w:sz w:val="28"/>
          <w:szCs w:val="28"/>
        </w:rPr>
      </w:pPr>
      <w:r>
        <w:rPr>
          <w:sz w:val="28"/>
          <w:szCs w:val="28"/>
        </w:rPr>
        <w:t xml:space="preserve"> На панели </w:t>
      </w:r>
      <w:r w:rsidR="00411826" w:rsidRPr="00E170D0">
        <w:rPr>
          <w:sz w:val="28"/>
          <w:szCs w:val="28"/>
        </w:rPr>
        <w:t xml:space="preserve">Ассоциативные виды расположены кнопки вызова команд для создания видов (рис.20). </w:t>
      </w:r>
    </w:p>
    <w:p w:rsidR="00411826" w:rsidRDefault="00411826" w:rsidP="00A409E6">
      <w:pPr>
        <w:ind w:right="76"/>
        <w:rPr>
          <w:rFonts w:asciiTheme="majorHAnsi" w:hAnsiTheme="majorHAnsi"/>
          <w:b/>
          <w:bCs/>
          <w:u w:val="single"/>
          <w:lang w:eastAsia="zh-CN"/>
        </w:rPr>
      </w:pPr>
    </w:p>
    <w:p w:rsidR="009D276C" w:rsidRPr="00411826" w:rsidRDefault="009D276C" w:rsidP="009D276C">
      <w:pPr>
        <w:spacing w:line="360" w:lineRule="auto"/>
        <w:ind w:firstLine="709"/>
        <w:jc w:val="center"/>
        <w:rPr>
          <w:b/>
          <w:sz w:val="32"/>
          <w:szCs w:val="32"/>
        </w:rPr>
      </w:pPr>
      <w:r>
        <w:rPr>
          <w:b/>
          <w:sz w:val="28"/>
        </w:rPr>
        <w:br w:type="page"/>
      </w:r>
      <w:r w:rsidRPr="00411826">
        <w:rPr>
          <w:b/>
          <w:sz w:val="32"/>
          <w:szCs w:val="32"/>
        </w:rPr>
        <w:lastRenderedPageBreak/>
        <w:t>ЛАБОРАТОРНАЯ РАБОТА №</w:t>
      </w:r>
      <w:r>
        <w:rPr>
          <w:b/>
          <w:sz w:val="32"/>
          <w:szCs w:val="32"/>
        </w:rPr>
        <w:t>2</w:t>
      </w:r>
    </w:p>
    <w:p w:rsidR="009D276C" w:rsidRDefault="009D276C" w:rsidP="009D276C">
      <w:pPr>
        <w:spacing w:before="240"/>
        <w:jc w:val="center"/>
        <w:rPr>
          <w:b/>
          <w:sz w:val="32"/>
          <w:szCs w:val="32"/>
        </w:rPr>
      </w:pPr>
      <w:r w:rsidRPr="009D276C">
        <w:rPr>
          <w:b/>
          <w:sz w:val="32"/>
          <w:szCs w:val="32"/>
        </w:rPr>
        <w:t>Построение простейших объектов-примитивов</w:t>
      </w:r>
    </w:p>
    <w:p w:rsidR="009D276C" w:rsidRPr="008C1D81" w:rsidRDefault="009D276C" w:rsidP="009D276C">
      <w:pPr>
        <w:spacing w:before="240"/>
        <w:jc w:val="both"/>
        <w:rPr>
          <w:sz w:val="28"/>
          <w:szCs w:val="28"/>
        </w:rPr>
      </w:pPr>
      <w:r w:rsidRPr="008C1D81">
        <w:rPr>
          <w:b/>
          <w:sz w:val="28"/>
          <w:szCs w:val="28"/>
          <w:u w:val="single"/>
        </w:rPr>
        <w:t>Цель работы</w:t>
      </w:r>
      <w:r w:rsidRPr="008C1D81">
        <w:rPr>
          <w:sz w:val="28"/>
          <w:szCs w:val="28"/>
          <w:u w:val="single"/>
        </w:rPr>
        <w:t>:</w:t>
      </w:r>
      <w:r w:rsidRPr="008C1D81">
        <w:rPr>
          <w:sz w:val="28"/>
          <w:szCs w:val="28"/>
        </w:rPr>
        <w:t xml:space="preserve"> Освоение </w:t>
      </w:r>
      <w:r>
        <w:rPr>
          <w:sz w:val="28"/>
          <w:szCs w:val="28"/>
        </w:rPr>
        <w:t xml:space="preserve">построения </w:t>
      </w:r>
      <w:r w:rsidRPr="009D276C">
        <w:rPr>
          <w:sz w:val="28"/>
          <w:szCs w:val="28"/>
        </w:rPr>
        <w:t>простейших объектов-примитивов</w:t>
      </w:r>
      <w:r>
        <w:rPr>
          <w:sz w:val="28"/>
          <w:szCs w:val="28"/>
        </w:rPr>
        <w:t xml:space="preserve"> в </w:t>
      </w:r>
      <w:r w:rsidRPr="008C1D81">
        <w:rPr>
          <w:sz w:val="28"/>
          <w:szCs w:val="28"/>
        </w:rPr>
        <w:t>редактор</w:t>
      </w:r>
      <w:r>
        <w:rPr>
          <w:sz w:val="28"/>
          <w:szCs w:val="28"/>
        </w:rPr>
        <w:t>е</w:t>
      </w:r>
      <w:r w:rsidRPr="008C1D81">
        <w:rPr>
          <w:b/>
          <w:sz w:val="28"/>
          <w:szCs w:val="28"/>
        </w:rPr>
        <w:t>«</w:t>
      </w:r>
      <w:r w:rsidRPr="008C1D81">
        <w:rPr>
          <w:sz w:val="28"/>
          <w:szCs w:val="28"/>
        </w:rPr>
        <w:t>Компас 3</w:t>
      </w:r>
      <w:r w:rsidRPr="008C1D81">
        <w:rPr>
          <w:sz w:val="28"/>
          <w:szCs w:val="28"/>
          <w:lang w:val="en-US"/>
        </w:rPr>
        <w:t>D</w:t>
      </w:r>
      <w:r w:rsidRPr="008C1D81">
        <w:rPr>
          <w:sz w:val="28"/>
          <w:szCs w:val="28"/>
        </w:rPr>
        <w:t>»</w:t>
      </w:r>
    </w:p>
    <w:p w:rsidR="009D276C" w:rsidRPr="008C1D81" w:rsidRDefault="009D276C" w:rsidP="009D276C">
      <w:pPr>
        <w:jc w:val="both"/>
        <w:rPr>
          <w:b/>
          <w:sz w:val="28"/>
          <w:szCs w:val="28"/>
        </w:rPr>
      </w:pPr>
      <w:r w:rsidRPr="008C1D81">
        <w:rPr>
          <w:b/>
          <w:sz w:val="28"/>
          <w:szCs w:val="28"/>
          <w:u w:val="single"/>
        </w:rPr>
        <w:t>Объем учебной нагрузки</w:t>
      </w:r>
      <w:r>
        <w:rPr>
          <w:b/>
          <w:sz w:val="28"/>
          <w:szCs w:val="28"/>
        </w:rPr>
        <w:t xml:space="preserve">- </w:t>
      </w:r>
      <w:r>
        <w:rPr>
          <w:sz w:val="28"/>
          <w:szCs w:val="28"/>
        </w:rPr>
        <w:t>3</w:t>
      </w:r>
      <w:r w:rsidRPr="008C1D81">
        <w:rPr>
          <w:sz w:val="28"/>
          <w:szCs w:val="28"/>
        </w:rPr>
        <w:t xml:space="preserve"> часа (в том числе </w:t>
      </w:r>
      <w:r>
        <w:rPr>
          <w:sz w:val="28"/>
          <w:szCs w:val="28"/>
        </w:rPr>
        <w:t xml:space="preserve">внеаудиторной самостоятельной работы </w:t>
      </w:r>
      <w:r w:rsidR="005941F4">
        <w:rPr>
          <w:sz w:val="28"/>
          <w:szCs w:val="28"/>
        </w:rPr>
        <w:t>- 1 час</w:t>
      </w:r>
      <w:r w:rsidRPr="008C1D81">
        <w:rPr>
          <w:sz w:val="28"/>
          <w:szCs w:val="28"/>
        </w:rPr>
        <w:t>)</w:t>
      </w:r>
    </w:p>
    <w:p w:rsidR="009D276C" w:rsidRPr="008C1D81" w:rsidRDefault="009D276C" w:rsidP="009D276C">
      <w:pPr>
        <w:jc w:val="both"/>
        <w:rPr>
          <w:b/>
          <w:sz w:val="28"/>
          <w:szCs w:val="28"/>
          <w:u w:val="single"/>
        </w:rPr>
      </w:pPr>
      <w:r w:rsidRPr="008C1D81">
        <w:rPr>
          <w:b/>
          <w:sz w:val="28"/>
          <w:szCs w:val="28"/>
          <w:u w:val="single"/>
        </w:rPr>
        <w:t>Оборудование и программного обеспечение:</w:t>
      </w:r>
    </w:p>
    <w:p w:rsidR="009D276C" w:rsidRPr="008C1D81" w:rsidRDefault="009D276C" w:rsidP="009D276C">
      <w:pPr>
        <w:pStyle w:val="ad"/>
        <w:numPr>
          <w:ilvl w:val="0"/>
          <w:numId w:val="30"/>
        </w:numPr>
        <w:jc w:val="both"/>
        <w:rPr>
          <w:sz w:val="28"/>
          <w:szCs w:val="28"/>
        </w:rPr>
      </w:pPr>
      <w:r w:rsidRPr="008C1D81">
        <w:rPr>
          <w:sz w:val="28"/>
          <w:szCs w:val="28"/>
        </w:rPr>
        <w:t>персональный компьютер – 15 шт.;</w:t>
      </w:r>
    </w:p>
    <w:p w:rsidR="009D276C" w:rsidRPr="008C1D81" w:rsidRDefault="009D276C" w:rsidP="009D276C">
      <w:pPr>
        <w:pStyle w:val="ad"/>
        <w:numPr>
          <w:ilvl w:val="0"/>
          <w:numId w:val="30"/>
        </w:numPr>
        <w:jc w:val="both"/>
        <w:rPr>
          <w:sz w:val="28"/>
          <w:szCs w:val="28"/>
        </w:rPr>
      </w:pPr>
      <w:r w:rsidRPr="008C1D81">
        <w:rPr>
          <w:sz w:val="28"/>
          <w:szCs w:val="28"/>
        </w:rPr>
        <w:t>программа Компас 3D (учебная версия);</w:t>
      </w:r>
    </w:p>
    <w:p w:rsidR="009D276C" w:rsidRDefault="009D276C" w:rsidP="009D276C">
      <w:pPr>
        <w:pStyle w:val="ad"/>
        <w:numPr>
          <w:ilvl w:val="0"/>
          <w:numId w:val="30"/>
        </w:numPr>
        <w:jc w:val="both"/>
        <w:rPr>
          <w:sz w:val="28"/>
          <w:szCs w:val="28"/>
        </w:rPr>
      </w:pPr>
      <w:r w:rsidRPr="008C1D81">
        <w:rPr>
          <w:sz w:val="28"/>
          <w:szCs w:val="28"/>
        </w:rPr>
        <w:t>программа Microsoft Word;</w:t>
      </w:r>
    </w:p>
    <w:p w:rsidR="009D276C" w:rsidRPr="008C1D81" w:rsidRDefault="009D276C" w:rsidP="009D276C">
      <w:pPr>
        <w:jc w:val="both"/>
        <w:rPr>
          <w:b/>
          <w:sz w:val="28"/>
          <w:szCs w:val="28"/>
          <w:u w:val="single"/>
        </w:rPr>
      </w:pPr>
      <w:r w:rsidRPr="008C1D81">
        <w:rPr>
          <w:b/>
          <w:sz w:val="28"/>
          <w:szCs w:val="28"/>
          <w:u w:val="single"/>
        </w:rPr>
        <w:t xml:space="preserve">Осваиваемые компетенции: </w:t>
      </w:r>
    </w:p>
    <w:p w:rsidR="009D276C" w:rsidRPr="008C1D81" w:rsidRDefault="009D276C" w:rsidP="009D276C">
      <w:pPr>
        <w:jc w:val="both"/>
        <w:rPr>
          <w:sz w:val="28"/>
          <w:szCs w:val="28"/>
        </w:rPr>
      </w:pPr>
      <w:r w:rsidRPr="008C1D81">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Pr>
          <w:sz w:val="28"/>
          <w:szCs w:val="28"/>
        </w:rPr>
        <w:t>;</w:t>
      </w:r>
    </w:p>
    <w:p w:rsidR="009D276C" w:rsidRDefault="009D276C" w:rsidP="009D276C">
      <w:pPr>
        <w:jc w:val="both"/>
        <w:rPr>
          <w:sz w:val="28"/>
          <w:szCs w:val="28"/>
        </w:rPr>
      </w:pPr>
      <w:r w:rsidRPr="008C1D81">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D276C" w:rsidRDefault="009D276C" w:rsidP="009D276C">
      <w:pPr>
        <w:jc w:val="both"/>
        <w:rPr>
          <w:b/>
          <w:sz w:val="28"/>
          <w:szCs w:val="28"/>
          <w:u w:val="single"/>
        </w:rPr>
      </w:pPr>
      <w:r w:rsidRPr="008C1D81">
        <w:rPr>
          <w:b/>
          <w:sz w:val="28"/>
          <w:szCs w:val="28"/>
          <w:u w:val="single"/>
        </w:rPr>
        <w:t>Задания</w:t>
      </w:r>
      <w:r>
        <w:rPr>
          <w:b/>
          <w:sz w:val="28"/>
          <w:szCs w:val="28"/>
          <w:u w:val="single"/>
        </w:rPr>
        <w:t xml:space="preserve"> для подготовки к работе:</w:t>
      </w:r>
    </w:p>
    <w:p w:rsidR="009D276C" w:rsidRPr="009D276C" w:rsidRDefault="009D276C" w:rsidP="009D276C">
      <w:pPr>
        <w:pStyle w:val="ad"/>
        <w:numPr>
          <w:ilvl w:val="0"/>
          <w:numId w:val="42"/>
        </w:numPr>
        <w:jc w:val="both"/>
        <w:rPr>
          <w:sz w:val="28"/>
          <w:szCs w:val="28"/>
        </w:rPr>
      </w:pPr>
      <w:r w:rsidRPr="009D276C">
        <w:rPr>
          <w:sz w:val="28"/>
          <w:szCs w:val="28"/>
        </w:rPr>
        <w:t xml:space="preserve">Повторить основные приемы работы в редакторе </w:t>
      </w:r>
      <w:r w:rsidRPr="009D276C">
        <w:rPr>
          <w:b/>
          <w:sz w:val="28"/>
          <w:szCs w:val="28"/>
        </w:rPr>
        <w:t>«</w:t>
      </w:r>
      <w:r w:rsidRPr="009D276C">
        <w:rPr>
          <w:sz w:val="28"/>
          <w:szCs w:val="28"/>
        </w:rPr>
        <w:t>Компас 3</w:t>
      </w:r>
      <w:r w:rsidRPr="009D276C">
        <w:rPr>
          <w:sz w:val="28"/>
          <w:szCs w:val="28"/>
          <w:lang w:val="en-US"/>
        </w:rPr>
        <w:t>D</w:t>
      </w:r>
      <w:r w:rsidRPr="009D276C">
        <w:rPr>
          <w:sz w:val="28"/>
          <w:szCs w:val="28"/>
        </w:rPr>
        <w:t>»</w:t>
      </w:r>
    </w:p>
    <w:p w:rsidR="009D276C" w:rsidRPr="008C1D81" w:rsidRDefault="009D276C" w:rsidP="009D276C">
      <w:pPr>
        <w:jc w:val="both"/>
        <w:rPr>
          <w:b/>
          <w:sz w:val="28"/>
          <w:szCs w:val="28"/>
          <w:u w:val="single"/>
        </w:rPr>
      </w:pPr>
      <w:r w:rsidRPr="008C1D81">
        <w:rPr>
          <w:b/>
          <w:sz w:val="28"/>
          <w:szCs w:val="28"/>
          <w:u w:val="single"/>
        </w:rPr>
        <w:t>Задания для выполнения работы:</w:t>
      </w:r>
    </w:p>
    <w:p w:rsidR="009D276C" w:rsidRPr="008C1D81" w:rsidRDefault="009D276C" w:rsidP="009D276C">
      <w:pPr>
        <w:jc w:val="both"/>
        <w:rPr>
          <w:b/>
          <w:i/>
          <w:sz w:val="28"/>
          <w:szCs w:val="28"/>
        </w:rPr>
      </w:pPr>
      <w:r>
        <w:rPr>
          <w:b/>
          <w:i/>
          <w:sz w:val="28"/>
          <w:szCs w:val="28"/>
        </w:rPr>
        <w:t>1</w:t>
      </w:r>
      <w:r w:rsidRPr="008C1D81">
        <w:rPr>
          <w:b/>
          <w:i/>
          <w:sz w:val="28"/>
          <w:szCs w:val="28"/>
        </w:rPr>
        <w:t>.</w:t>
      </w:r>
      <w:r w:rsidRPr="008C1D81">
        <w:rPr>
          <w:b/>
          <w:i/>
          <w:sz w:val="28"/>
          <w:szCs w:val="28"/>
        </w:rPr>
        <w:tab/>
        <w:t>Изучить:</w:t>
      </w:r>
    </w:p>
    <w:p w:rsidR="00D61ED5" w:rsidRPr="00D61ED5" w:rsidRDefault="00D61ED5" w:rsidP="00D61ED5">
      <w:pPr>
        <w:pStyle w:val="ad"/>
        <w:numPr>
          <w:ilvl w:val="0"/>
          <w:numId w:val="30"/>
        </w:numPr>
        <w:jc w:val="both"/>
        <w:rPr>
          <w:sz w:val="28"/>
          <w:szCs w:val="28"/>
        </w:rPr>
      </w:pPr>
      <w:r w:rsidRPr="00D61ED5">
        <w:rPr>
          <w:sz w:val="28"/>
          <w:szCs w:val="28"/>
        </w:rPr>
        <w:t>Приемы построения геометрических объектов</w:t>
      </w:r>
      <w:r w:rsidR="005941F4">
        <w:rPr>
          <w:sz w:val="28"/>
          <w:szCs w:val="28"/>
        </w:rPr>
        <w:t>;</w:t>
      </w:r>
    </w:p>
    <w:p w:rsidR="00D61ED5" w:rsidRPr="00D61ED5" w:rsidRDefault="00D61ED5" w:rsidP="00D61ED5">
      <w:pPr>
        <w:pStyle w:val="ad"/>
        <w:numPr>
          <w:ilvl w:val="0"/>
          <w:numId w:val="30"/>
        </w:numPr>
        <w:jc w:val="both"/>
        <w:rPr>
          <w:sz w:val="28"/>
          <w:szCs w:val="28"/>
        </w:rPr>
      </w:pPr>
      <w:r w:rsidRPr="00D61ED5">
        <w:rPr>
          <w:sz w:val="28"/>
          <w:szCs w:val="28"/>
        </w:rPr>
        <w:t>Вычерчивание вспомогательных прямых</w:t>
      </w:r>
      <w:r w:rsidR="005941F4">
        <w:rPr>
          <w:sz w:val="28"/>
          <w:szCs w:val="28"/>
        </w:rPr>
        <w:t>;</w:t>
      </w:r>
    </w:p>
    <w:p w:rsidR="00D61ED5" w:rsidRPr="00D61ED5" w:rsidRDefault="00D61ED5" w:rsidP="00D61ED5">
      <w:pPr>
        <w:pStyle w:val="ad"/>
        <w:numPr>
          <w:ilvl w:val="0"/>
          <w:numId w:val="30"/>
        </w:numPr>
        <w:jc w:val="both"/>
        <w:rPr>
          <w:sz w:val="28"/>
          <w:szCs w:val="28"/>
        </w:rPr>
      </w:pPr>
      <w:r w:rsidRPr="00D61ED5">
        <w:rPr>
          <w:sz w:val="28"/>
          <w:szCs w:val="28"/>
        </w:rPr>
        <w:t>Вычерчивание отрезка</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Р</w:t>
      </w:r>
      <w:r w:rsidR="00D61ED5" w:rsidRPr="00552665">
        <w:rPr>
          <w:sz w:val="28"/>
          <w:szCs w:val="28"/>
        </w:rPr>
        <w:t xml:space="preserve">едактирование </w:t>
      </w:r>
      <w:r w:rsidRPr="00552665">
        <w:rPr>
          <w:sz w:val="28"/>
          <w:szCs w:val="28"/>
        </w:rPr>
        <w:t>стил</w:t>
      </w:r>
      <w:r w:rsidR="00D61ED5" w:rsidRPr="00552665">
        <w:rPr>
          <w:sz w:val="28"/>
          <w:szCs w:val="28"/>
        </w:rPr>
        <w:t xml:space="preserve">ей </w:t>
      </w:r>
      <w:r w:rsidRPr="00552665">
        <w:rPr>
          <w:sz w:val="28"/>
          <w:szCs w:val="28"/>
        </w:rPr>
        <w:t>геометрических объектов</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Точное черчение – привязки</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Геометрический калькулятор</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Выделение, перемещение, изменение и удаление геометрических объектов</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Нанесение линейных размеров</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Построение окружности</w:t>
      </w:r>
      <w:r w:rsidR="005941F4">
        <w:rPr>
          <w:sz w:val="28"/>
          <w:szCs w:val="28"/>
        </w:rPr>
        <w:t>;</w:t>
      </w:r>
    </w:p>
    <w:p w:rsidR="00D61ED5" w:rsidRPr="00552665" w:rsidRDefault="00552665" w:rsidP="00552665">
      <w:pPr>
        <w:pStyle w:val="ad"/>
        <w:numPr>
          <w:ilvl w:val="0"/>
          <w:numId w:val="30"/>
        </w:numPr>
        <w:jc w:val="both"/>
        <w:rPr>
          <w:sz w:val="28"/>
          <w:szCs w:val="28"/>
        </w:rPr>
      </w:pPr>
      <w:r w:rsidRPr="00552665">
        <w:rPr>
          <w:sz w:val="28"/>
          <w:szCs w:val="28"/>
        </w:rPr>
        <w:t>Нанесение диаметральных размеров</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Деление линии на равные части</w:t>
      </w:r>
      <w:r w:rsidR="005941F4">
        <w:rPr>
          <w:sz w:val="28"/>
          <w:szCs w:val="28"/>
        </w:rPr>
        <w:t>4</w:t>
      </w:r>
    </w:p>
    <w:p w:rsidR="00552665" w:rsidRPr="00552665" w:rsidRDefault="00552665" w:rsidP="00552665">
      <w:pPr>
        <w:pStyle w:val="ad"/>
        <w:numPr>
          <w:ilvl w:val="0"/>
          <w:numId w:val="30"/>
        </w:numPr>
        <w:jc w:val="both"/>
        <w:rPr>
          <w:sz w:val="28"/>
          <w:szCs w:val="28"/>
        </w:rPr>
      </w:pPr>
      <w:r w:rsidRPr="00552665">
        <w:rPr>
          <w:sz w:val="28"/>
          <w:szCs w:val="28"/>
        </w:rPr>
        <w:t>Построение дуги</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Нанесение радиальных размеров</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Построение прямоугольника</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Построение многоугольника</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Построение фаски</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Построение скругления</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Нанесение штриховки</w:t>
      </w:r>
      <w:r w:rsidR="005941F4">
        <w:rPr>
          <w:sz w:val="28"/>
          <w:szCs w:val="28"/>
        </w:rPr>
        <w:t>;</w:t>
      </w:r>
    </w:p>
    <w:p w:rsidR="00552665" w:rsidRPr="00552665" w:rsidRDefault="00552665" w:rsidP="00552665">
      <w:pPr>
        <w:pStyle w:val="ad"/>
        <w:numPr>
          <w:ilvl w:val="0"/>
          <w:numId w:val="30"/>
        </w:numPr>
        <w:jc w:val="both"/>
        <w:rPr>
          <w:sz w:val="28"/>
          <w:szCs w:val="28"/>
        </w:rPr>
      </w:pPr>
      <w:r w:rsidRPr="00552665">
        <w:rPr>
          <w:sz w:val="28"/>
          <w:szCs w:val="28"/>
        </w:rPr>
        <w:t>Вывод чертежа на печать</w:t>
      </w:r>
      <w:r w:rsidR="005941F4">
        <w:rPr>
          <w:sz w:val="28"/>
          <w:szCs w:val="28"/>
        </w:rPr>
        <w:t>.</w:t>
      </w:r>
    </w:p>
    <w:p w:rsidR="009D276C" w:rsidRPr="008C1D81" w:rsidRDefault="009D276C" w:rsidP="009D276C">
      <w:pPr>
        <w:jc w:val="both"/>
        <w:rPr>
          <w:b/>
          <w:i/>
          <w:sz w:val="28"/>
          <w:szCs w:val="28"/>
        </w:rPr>
      </w:pPr>
      <w:r>
        <w:rPr>
          <w:b/>
          <w:i/>
          <w:sz w:val="28"/>
          <w:szCs w:val="28"/>
        </w:rPr>
        <w:t>2</w:t>
      </w:r>
      <w:r w:rsidRPr="008C1D81">
        <w:rPr>
          <w:b/>
          <w:i/>
          <w:sz w:val="28"/>
          <w:szCs w:val="28"/>
        </w:rPr>
        <w:t>.</w:t>
      </w:r>
      <w:r w:rsidRPr="008C1D81">
        <w:rPr>
          <w:b/>
          <w:i/>
          <w:sz w:val="28"/>
          <w:szCs w:val="28"/>
        </w:rPr>
        <w:tab/>
      </w:r>
      <w:r>
        <w:rPr>
          <w:b/>
          <w:i/>
          <w:sz w:val="28"/>
          <w:szCs w:val="28"/>
        </w:rPr>
        <w:t>Выполнить</w:t>
      </w:r>
      <w:r w:rsidRPr="008C1D81">
        <w:rPr>
          <w:b/>
          <w:i/>
          <w:sz w:val="28"/>
          <w:szCs w:val="28"/>
        </w:rPr>
        <w:t>:</w:t>
      </w:r>
    </w:p>
    <w:p w:rsidR="009D276C" w:rsidRDefault="009D276C" w:rsidP="009D276C">
      <w:pPr>
        <w:pStyle w:val="ad"/>
        <w:numPr>
          <w:ilvl w:val="0"/>
          <w:numId w:val="30"/>
        </w:numPr>
        <w:jc w:val="both"/>
        <w:rPr>
          <w:sz w:val="28"/>
          <w:szCs w:val="28"/>
        </w:rPr>
      </w:pPr>
      <w:r w:rsidRPr="009D276C">
        <w:rPr>
          <w:sz w:val="28"/>
          <w:szCs w:val="28"/>
        </w:rPr>
        <w:t>Чертеж кры</w:t>
      </w:r>
      <w:r>
        <w:rPr>
          <w:sz w:val="28"/>
          <w:szCs w:val="28"/>
        </w:rPr>
        <w:t xml:space="preserve">шки по индивидуальным заданиям </w:t>
      </w:r>
      <w:r w:rsidRPr="009D276C">
        <w:rPr>
          <w:sz w:val="28"/>
          <w:szCs w:val="28"/>
        </w:rPr>
        <w:t>к лабораторной работе №2, нанести размеры, заполнить основную надпись.</w:t>
      </w:r>
    </w:p>
    <w:p w:rsidR="009D276C" w:rsidRPr="008C1D81" w:rsidRDefault="009D276C" w:rsidP="009D276C">
      <w:pPr>
        <w:ind w:right="76"/>
        <w:rPr>
          <w:b/>
          <w:bCs/>
          <w:sz w:val="28"/>
          <w:szCs w:val="28"/>
          <w:u w:val="single"/>
          <w:lang w:eastAsia="zh-CN"/>
        </w:rPr>
      </w:pPr>
      <w:r w:rsidRPr="008C1D81">
        <w:rPr>
          <w:b/>
          <w:bCs/>
          <w:sz w:val="28"/>
          <w:szCs w:val="28"/>
          <w:u w:val="single"/>
          <w:lang w:eastAsia="zh-CN"/>
        </w:rPr>
        <w:lastRenderedPageBreak/>
        <w:t>Требования к содержанию отчета по работе</w:t>
      </w:r>
      <w:r>
        <w:rPr>
          <w:b/>
          <w:bCs/>
          <w:sz w:val="28"/>
          <w:szCs w:val="28"/>
          <w:u w:val="single"/>
          <w:lang w:eastAsia="zh-CN"/>
        </w:rPr>
        <w:t>:</w:t>
      </w:r>
    </w:p>
    <w:p w:rsidR="009D276C" w:rsidRDefault="009D276C" w:rsidP="00183822">
      <w:pPr>
        <w:spacing w:after="240"/>
        <w:ind w:firstLine="709"/>
        <w:jc w:val="both"/>
        <w:rPr>
          <w:bCs/>
          <w:sz w:val="28"/>
          <w:szCs w:val="28"/>
          <w:lang w:eastAsia="zh-CN"/>
        </w:rPr>
      </w:pPr>
      <w:r w:rsidRPr="008C1D81">
        <w:rPr>
          <w:sz w:val="28"/>
          <w:szCs w:val="28"/>
          <w:lang w:eastAsia="zh-CN"/>
        </w:rPr>
        <w:t xml:space="preserve">Отчет выполняется в виде таблицы в файле программы формата </w:t>
      </w:r>
      <w:r w:rsidRPr="008C1D81">
        <w:rPr>
          <w:sz w:val="28"/>
          <w:szCs w:val="28"/>
        </w:rPr>
        <w:t>Microsoft Word</w:t>
      </w:r>
      <w:r w:rsidRPr="008C1D81">
        <w:rPr>
          <w:sz w:val="28"/>
          <w:szCs w:val="28"/>
          <w:lang w:eastAsia="zh-CN"/>
        </w:rPr>
        <w:t xml:space="preserve"> "ЛР</w:t>
      </w:r>
      <w:r>
        <w:rPr>
          <w:sz w:val="28"/>
          <w:szCs w:val="28"/>
          <w:lang w:eastAsia="zh-CN"/>
        </w:rPr>
        <w:t>2</w:t>
      </w:r>
      <w:r w:rsidRPr="008C1D81">
        <w:rPr>
          <w:sz w:val="28"/>
          <w:szCs w:val="28"/>
          <w:lang w:eastAsia="zh-CN"/>
        </w:rPr>
        <w:t>.</w:t>
      </w:r>
      <w:r w:rsidRPr="008C1D81">
        <w:rPr>
          <w:sz w:val="28"/>
          <w:szCs w:val="28"/>
          <w:lang w:val="en-US" w:eastAsia="zh-CN"/>
        </w:rPr>
        <w:t>docx</w:t>
      </w:r>
      <w:r w:rsidRPr="008C1D81">
        <w:rPr>
          <w:sz w:val="28"/>
          <w:szCs w:val="28"/>
          <w:lang w:eastAsia="zh-CN"/>
        </w:rPr>
        <w:t xml:space="preserve">", сохраненного в папке студента. В отчет должны быть включены иллюстрации особенностей выполнения задания и ответы на контрольные вопросы, </w:t>
      </w:r>
      <w:r w:rsidRPr="008C1D81">
        <w:rPr>
          <w:bCs/>
          <w:sz w:val="28"/>
          <w:szCs w:val="28"/>
          <w:lang w:eastAsia="zh-CN"/>
        </w:rPr>
        <w:t xml:space="preserve">а также не менее пяти скриншотов (снимок экрана) промежуточных построений чертежа (по каждому заданию). Каждое ключевое действие (использование новой для вас команды меню, использование нового инструмента)должно быть </w:t>
      </w:r>
      <w:r w:rsidR="005941F4" w:rsidRPr="008C1D81">
        <w:rPr>
          <w:bCs/>
          <w:sz w:val="28"/>
          <w:szCs w:val="28"/>
          <w:lang w:eastAsia="zh-CN"/>
        </w:rPr>
        <w:t>отражено</w:t>
      </w:r>
      <w:r w:rsidRPr="008C1D81">
        <w:rPr>
          <w:bCs/>
          <w:sz w:val="28"/>
          <w:szCs w:val="28"/>
          <w:lang w:eastAsia="zh-CN"/>
        </w:rPr>
        <w:t xml:space="preserve"> в отчете с помощью соответствующего скриншота.</w:t>
      </w:r>
    </w:p>
    <w:p w:rsidR="00183822" w:rsidRDefault="00183822" w:rsidP="00183822">
      <w:pPr>
        <w:tabs>
          <w:tab w:val="left" w:pos="0"/>
        </w:tabs>
        <w:snapToGrid w:val="0"/>
        <w:jc w:val="both"/>
        <w:rPr>
          <w:sz w:val="28"/>
          <w:szCs w:val="28"/>
        </w:rPr>
      </w:pPr>
      <w:r>
        <w:rPr>
          <w:b/>
          <w:sz w:val="28"/>
          <w:szCs w:val="28"/>
          <w:u w:val="single"/>
        </w:rPr>
        <w:t>Внеаудиторная самостоятельная работа</w:t>
      </w:r>
      <w:r w:rsidRPr="00183822">
        <w:rPr>
          <w:sz w:val="28"/>
          <w:szCs w:val="28"/>
        </w:rPr>
        <w:t xml:space="preserve">: </w:t>
      </w:r>
    </w:p>
    <w:p w:rsidR="00183822" w:rsidRPr="00183822" w:rsidRDefault="00183822" w:rsidP="00183822">
      <w:pPr>
        <w:tabs>
          <w:tab w:val="left" w:pos="0"/>
        </w:tabs>
        <w:snapToGrid w:val="0"/>
        <w:spacing w:after="240"/>
        <w:ind w:firstLine="709"/>
        <w:jc w:val="both"/>
        <w:rPr>
          <w:sz w:val="28"/>
          <w:szCs w:val="28"/>
        </w:rPr>
      </w:pPr>
      <w:r w:rsidRPr="00183822">
        <w:rPr>
          <w:sz w:val="28"/>
          <w:szCs w:val="28"/>
        </w:rPr>
        <w:t xml:space="preserve">Подготовка к лабораторной работе, </w:t>
      </w:r>
      <w:r>
        <w:rPr>
          <w:sz w:val="28"/>
          <w:szCs w:val="28"/>
        </w:rPr>
        <w:t>оформление</w:t>
      </w:r>
      <w:r w:rsidRPr="00183822">
        <w:rPr>
          <w:sz w:val="28"/>
          <w:szCs w:val="28"/>
        </w:rPr>
        <w:t xml:space="preserve"> отчета</w:t>
      </w:r>
      <w:r>
        <w:rPr>
          <w:sz w:val="28"/>
          <w:szCs w:val="28"/>
        </w:rPr>
        <w:t>.</w:t>
      </w:r>
    </w:p>
    <w:p w:rsidR="009D276C" w:rsidRPr="008C1D81" w:rsidRDefault="009D276C" w:rsidP="009D276C">
      <w:pPr>
        <w:tabs>
          <w:tab w:val="left" w:pos="0"/>
        </w:tabs>
        <w:snapToGrid w:val="0"/>
        <w:jc w:val="both"/>
        <w:rPr>
          <w:b/>
          <w:sz w:val="28"/>
          <w:szCs w:val="28"/>
          <w:u w:val="single"/>
        </w:rPr>
      </w:pPr>
      <w:r w:rsidRPr="008C1D81">
        <w:rPr>
          <w:b/>
          <w:sz w:val="28"/>
          <w:szCs w:val="28"/>
          <w:u w:val="single"/>
        </w:rPr>
        <w:t>Контрольные вопросы:</w:t>
      </w:r>
    </w:p>
    <w:p w:rsidR="009D276C" w:rsidRPr="009D276C" w:rsidRDefault="009D276C" w:rsidP="00552665">
      <w:pPr>
        <w:ind w:left="150"/>
        <w:jc w:val="both"/>
        <w:rPr>
          <w:sz w:val="28"/>
          <w:szCs w:val="28"/>
        </w:rPr>
      </w:pPr>
      <w:r w:rsidRPr="009D276C">
        <w:rPr>
          <w:sz w:val="28"/>
          <w:szCs w:val="28"/>
        </w:rPr>
        <w:t>1.</w:t>
      </w:r>
      <w:r w:rsidRPr="009D276C">
        <w:rPr>
          <w:sz w:val="28"/>
          <w:szCs w:val="28"/>
        </w:rPr>
        <w:tab/>
        <w:t>С помощью каких команд можно заполнить основную надпись чертежа?</w:t>
      </w:r>
    </w:p>
    <w:p w:rsidR="009D276C" w:rsidRPr="009D276C" w:rsidRDefault="009D276C" w:rsidP="00552665">
      <w:pPr>
        <w:ind w:left="150"/>
        <w:jc w:val="both"/>
        <w:rPr>
          <w:sz w:val="28"/>
          <w:szCs w:val="28"/>
        </w:rPr>
      </w:pPr>
      <w:r w:rsidRPr="009D276C">
        <w:rPr>
          <w:sz w:val="28"/>
          <w:szCs w:val="28"/>
        </w:rPr>
        <w:t>2.</w:t>
      </w:r>
      <w:r w:rsidRPr="009D276C">
        <w:rPr>
          <w:sz w:val="28"/>
          <w:szCs w:val="28"/>
        </w:rPr>
        <w:tab/>
        <w:t xml:space="preserve">В чем разница между локальными и глобальными привязками? </w:t>
      </w:r>
    </w:p>
    <w:p w:rsidR="009D276C" w:rsidRPr="009D276C" w:rsidRDefault="009D276C" w:rsidP="00552665">
      <w:pPr>
        <w:ind w:left="150"/>
        <w:jc w:val="both"/>
        <w:rPr>
          <w:sz w:val="28"/>
          <w:szCs w:val="28"/>
        </w:rPr>
      </w:pPr>
      <w:r w:rsidRPr="009D276C">
        <w:rPr>
          <w:sz w:val="28"/>
          <w:szCs w:val="28"/>
        </w:rPr>
        <w:t>3.</w:t>
      </w:r>
      <w:r w:rsidRPr="009D276C">
        <w:rPr>
          <w:sz w:val="28"/>
          <w:szCs w:val="28"/>
        </w:rPr>
        <w:tab/>
        <w:t xml:space="preserve">Какие параметры имеет команда </w:t>
      </w:r>
      <w:r w:rsidR="005941F4">
        <w:rPr>
          <w:sz w:val="28"/>
          <w:szCs w:val="28"/>
        </w:rPr>
        <w:t>«</w:t>
      </w:r>
      <w:r w:rsidRPr="009D276C">
        <w:rPr>
          <w:sz w:val="28"/>
          <w:szCs w:val="28"/>
        </w:rPr>
        <w:t>Скругление</w:t>
      </w:r>
      <w:r w:rsidR="005941F4">
        <w:rPr>
          <w:sz w:val="28"/>
          <w:szCs w:val="28"/>
        </w:rPr>
        <w:t>»</w:t>
      </w:r>
      <w:r w:rsidRPr="009D276C">
        <w:rPr>
          <w:sz w:val="28"/>
          <w:szCs w:val="28"/>
        </w:rPr>
        <w:t>?</w:t>
      </w:r>
    </w:p>
    <w:p w:rsidR="009D276C" w:rsidRPr="009D276C" w:rsidRDefault="009D276C" w:rsidP="00552665">
      <w:pPr>
        <w:ind w:left="150"/>
        <w:jc w:val="both"/>
        <w:rPr>
          <w:sz w:val="28"/>
          <w:szCs w:val="28"/>
        </w:rPr>
      </w:pPr>
      <w:r w:rsidRPr="009D276C">
        <w:rPr>
          <w:sz w:val="28"/>
          <w:szCs w:val="28"/>
        </w:rPr>
        <w:t>4.</w:t>
      </w:r>
      <w:r w:rsidRPr="009D276C">
        <w:rPr>
          <w:sz w:val="28"/>
          <w:szCs w:val="28"/>
        </w:rPr>
        <w:tab/>
        <w:t>По какой команде на панели Редактирования можно удалить лишние элементы на чертеже?</w:t>
      </w:r>
    </w:p>
    <w:p w:rsidR="009D276C" w:rsidRDefault="009D276C" w:rsidP="00552665">
      <w:pPr>
        <w:ind w:left="150"/>
        <w:jc w:val="both"/>
        <w:rPr>
          <w:sz w:val="28"/>
          <w:szCs w:val="28"/>
        </w:rPr>
      </w:pPr>
      <w:r w:rsidRPr="009D276C">
        <w:rPr>
          <w:sz w:val="28"/>
          <w:szCs w:val="28"/>
        </w:rPr>
        <w:t>5.</w:t>
      </w:r>
      <w:r w:rsidRPr="009D276C">
        <w:rPr>
          <w:sz w:val="28"/>
          <w:szCs w:val="28"/>
        </w:rPr>
        <w:tab/>
        <w:t>Назовите основные элементы интерфейса системы трехмерного (3D) твердотельного моделирования, их назначение</w:t>
      </w:r>
    </w:p>
    <w:p w:rsidR="009D276C" w:rsidRPr="008C1D81" w:rsidRDefault="009D276C" w:rsidP="00552665">
      <w:pPr>
        <w:spacing w:after="100" w:afterAutospacing="1"/>
        <w:ind w:left="150"/>
        <w:rPr>
          <w:b/>
          <w:color w:val="000000"/>
          <w:sz w:val="28"/>
          <w:szCs w:val="28"/>
          <w:u w:val="single"/>
        </w:rPr>
      </w:pPr>
      <w:r w:rsidRPr="008C1D81">
        <w:rPr>
          <w:b/>
          <w:color w:val="000000"/>
          <w:sz w:val="28"/>
          <w:szCs w:val="28"/>
          <w:u w:val="single"/>
        </w:rPr>
        <w:t>Список используемой литературы</w:t>
      </w:r>
    </w:p>
    <w:p w:rsidR="009D276C" w:rsidRPr="008C1D81" w:rsidRDefault="009D276C" w:rsidP="00552665">
      <w:pPr>
        <w:numPr>
          <w:ilvl w:val="0"/>
          <w:numId w:val="43"/>
        </w:numPr>
        <w:tabs>
          <w:tab w:val="left" w:pos="993"/>
        </w:tabs>
        <w:spacing w:after="100" w:afterAutospacing="1"/>
        <w:ind w:left="0" w:firstLine="709"/>
        <w:jc w:val="both"/>
        <w:rPr>
          <w:color w:val="000000"/>
          <w:sz w:val="28"/>
          <w:szCs w:val="28"/>
        </w:rPr>
      </w:pPr>
      <w:r w:rsidRPr="008C1D81">
        <w:rPr>
          <w:color w:val="000000"/>
          <w:sz w:val="28"/>
          <w:szCs w:val="28"/>
        </w:rPr>
        <w:t>Автоматизация работы в КОМПАС-График (+ CD-ROM): Анатолий Герасимов — Москва, БХВ-Петербург, 2010 г.- 608 с.</w:t>
      </w:r>
    </w:p>
    <w:p w:rsidR="009D276C" w:rsidRPr="008C1D81" w:rsidRDefault="009D276C" w:rsidP="00552665">
      <w:pPr>
        <w:numPr>
          <w:ilvl w:val="0"/>
          <w:numId w:val="43"/>
        </w:numPr>
        <w:tabs>
          <w:tab w:val="left" w:pos="993"/>
        </w:tabs>
        <w:spacing w:after="100" w:afterAutospacing="1"/>
        <w:ind w:left="0" w:firstLine="709"/>
        <w:jc w:val="both"/>
        <w:rPr>
          <w:color w:val="000000"/>
          <w:sz w:val="28"/>
          <w:szCs w:val="28"/>
        </w:rPr>
      </w:pPr>
      <w:r w:rsidRPr="008C1D81">
        <w:rPr>
          <w:color w:val="000000"/>
          <w:sz w:val="28"/>
          <w:szCs w:val="28"/>
        </w:rPr>
        <w:t>Компас-3D V10 (+ CD-ROM): Анатолий Герасимов — Москва, БХВ-Петербург, 2008 г.- 976 с.</w:t>
      </w:r>
    </w:p>
    <w:p w:rsidR="009D276C" w:rsidRPr="008C1D81" w:rsidRDefault="009D276C" w:rsidP="00552665">
      <w:pPr>
        <w:numPr>
          <w:ilvl w:val="0"/>
          <w:numId w:val="43"/>
        </w:numPr>
        <w:tabs>
          <w:tab w:val="left" w:pos="993"/>
        </w:tabs>
        <w:spacing w:after="100" w:afterAutospacing="1"/>
        <w:ind w:left="0" w:firstLine="709"/>
        <w:jc w:val="both"/>
        <w:rPr>
          <w:color w:val="000000"/>
          <w:sz w:val="28"/>
          <w:szCs w:val="28"/>
        </w:rPr>
      </w:pPr>
      <w:r w:rsidRPr="008C1D81">
        <w:rPr>
          <w:color w:val="000000"/>
          <w:sz w:val="28"/>
          <w:szCs w:val="28"/>
        </w:rPr>
        <w:t>Компас-3D V11 на примерах (+ DVD-ROM): Павел Талалай — Москва, БХВ-Петербург, 2010 г.- 616 с.</w:t>
      </w:r>
    </w:p>
    <w:p w:rsidR="009D276C" w:rsidRPr="008C1D81" w:rsidRDefault="009D276C" w:rsidP="00552665">
      <w:pPr>
        <w:numPr>
          <w:ilvl w:val="0"/>
          <w:numId w:val="43"/>
        </w:numPr>
        <w:tabs>
          <w:tab w:val="left" w:pos="993"/>
        </w:tabs>
        <w:spacing w:after="100" w:afterAutospacing="1"/>
        <w:ind w:left="0" w:firstLine="709"/>
        <w:jc w:val="both"/>
        <w:rPr>
          <w:color w:val="000000"/>
          <w:sz w:val="28"/>
          <w:szCs w:val="28"/>
        </w:rPr>
      </w:pPr>
      <w:r w:rsidRPr="008C1D81">
        <w:rPr>
          <w:color w:val="000000"/>
          <w:sz w:val="28"/>
          <w:szCs w:val="28"/>
        </w:rPr>
        <w:t>Компас-3D V11. Полное руководство (+ DVD-ROM): Н. В. Жарков, М. А. Минеев, Р. Г. Прокди — Мо</w:t>
      </w:r>
      <w:bookmarkStart w:id="2" w:name="_GoBack"/>
      <w:bookmarkEnd w:id="2"/>
      <w:r w:rsidRPr="008C1D81">
        <w:rPr>
          <w:color w:val="000000"/>
          <w:sz w:val="28"/>
          <w:szCs w:val="28"/>
        </w:rPr>
        <w:t>сква, Наука и техника, 2010 г.- 688 с.</w:t>
      </w:r>
    </w:p>
    <w:p w:rsidR="009D276C" w:rsidRPr="008C1D81" w:rsidRDefault="009D276C" w:rsidP="00552665">
      <w:pPr>
        <w:numPr>
          <w:ilvl w:val="0"/>
          <w:numId w:val="43"/>
        </w:numPr>
        <w:tabs>
          <w:tab w:val="left" w:pos="993"/>
        </w:tabs>
        <w:spacing w:after="100" w:afterAutospacing="1"/>
        <w:ind w:left="0" w:firstLine="709"/>
        <w:jc w:val="both"/>
        <w:rPr>
          <w:color w:val="000000"/>
          <w:sz w:val="28"/>
          <w:szCs w:val="28"/>
        </w:rPr>
      </w:pPr>
      <w:r w:rsidRPr="008C1D81">
        <w:rPr>
          <w:color w:val="000000"/>
          <w:sz w:val="28"/>
          <w:szCs w:val="28"/>
        </w:rPr>
        <w:t>Компас-3D V9 на примерах (+ CD-ROM): Павел Талалай — Москва, БХВ-Петербург, 2008 г.- 592 с.</w:t>
      </w:r>
    </w:p>
    <w:p w:rsidR="009D276C" w:rsidRDefault="009D276C" w:rsidP="009D276C">
      <w:pPr>
        <w:spacing w:line="360" w:lineRule="auto"/>
        <w:ind w:firstLine="709"/>
        <w:jc w:val="center"/>
        <w:rPr>
          <w:b/>
          <w:sz w:val="28"/>
          <w:szCs w:val="28"/>
          <w:u w:val="single"/>
        </w:rPr>
      </w:pPr>
    </w:p>
    <w:p w:rsidR="00233E1E" w:rsidRPr="00233E1E" w:rsidRDefault="009D276C" w:rsidP="00233E1E">
      <w:pPr>
        <w:jc w:val="center"/>
        <w:rPr>
          <w:b/>
          <w:sz w:val="28"/>
          <w:u w:val="single"/>
        </w:rPr>
      </w:pPr>
      <w:r>
        <w:rPr>
          <w:sz w:val="28"/>
          <w:szCs w:val="20"/>
        </w:rPr>
        <w:br w:type="page"/>
      </w:r>
      <w:r w:rsidR="00233E1E" w:rsidRPr="00233E1E">
        <w:rPr>
          <w:b/>
          <w:sz w:val="28"/>
          <w:u w:val="single"/>
        </w:rPr>
        <w:lastRenderedPageBreak/>
        <w:t>ИНДИВИДУАЛЬНЫЕ ЗАДАНИЯ К ЛАБОРАТОРНОЙ РАБОТЕ №2</w:t>
      </w:r>
    </w:p>
    <w:p w:rsidR="00233E1E" w:rsidRPr="000D1FB3" w:rsidRDefault="00233E1E" w:rsidP="00233E1E">
      <w:pPr>
        <w:jc w:val="center"/>
        <w:rPr>
          <w:rFonts w:asciiTheme="majorHAnsi" w:hAnsiTheme="majorHAnsi"/>
          <w:b/>
          <w:u w:val="single"/>
        </w:rPr>
      </w:pPr>
    </w:p>
    <w:p w:rsidR="00233E1E" w:rsidRPr="00233E1E" w:rsidRDefault="00233E1E" w:rsidP="00233E1E">
      <w:pPr>
        <w:ind w:firstLine="720"/>
        <w:jc w:val="both"/>
        <w:rPr>
          <w:sz w:val="28"/>
        </w:rPr>
      </w:pPr>
      <w:r w:rsidRPr="00233E1E">
        <w:rPr>
          <w:sz w:val="28"/>
        </w:rPr>
        <w:t>На чертеже формата А4 выполнить в соответствии с номером варианта чертеж крышки, нанести размеры, заполнить основную надпись.</w:t>
      </w:r>
    </w:p>
    <w:p w:rsidR="00233E1E" w:rsidRPr="00233E1E" w:rsidRDefault="00233E1E" w:rsidP="00233E1E">
      <w:pPr>
        <w:ind w:firstLine="720"/>
        <w:jc w:val="both"/>
        <w:rPr>
          <w:sz w:val="28"/>
        </w:rPr>
      </w:pPr>
      <w:r w:rsidRPr="00233E1E">
        <w:rPr>
          <w:sz w:val="28"/>
        </w:rPr>
        <w:t>Готовый чертеж, не распечатывая, представить для проверки преподавателю.</w:t>
      </w:r>
    </w:p>
    <w:p w:rsidR="00233E1E" w:rsidRPr="008B7BA4" w:rsidRDefault="00233E1E" w:rsidP="00233E1E">
      <w:pPr>
        <w:ind w:firstLine="720"/>
        <w:jc w:val="center"/>
        <w:rPr>
          <w:sz w:val="28"/>
          <w:szCs w:val="28"/>
        </w:rPr>
      </w:pPr>
      <w:r>
        <w:rPr>
          <w:noProof/>
          <w:sz w:val="28"/>
          <w:szCs w:val="28"/>
        </w:rPr>
        <w:drawing>
          <wp:inline distT="0" distB="0" distL="0" distR="0">
            <wp:extent cx="4600575" cy="7972425"/>
            <wp:effectExtent l="0" t="0" r="9525" b="9525"/>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0575" cy="7972425"/>
                    </a:xfrm>
                    <a:prstGeom prst="rect">
                      <a:avLst/>
                    </a:prstGeom>
                    <a:noFill/>
                    <a:ln>
                      <a:noFill/>
                    </a:ln>
                  </pic:spPr>
                </pic:pic>
              </a:graphicData>
            </a:graphic>
          </wp:inline>
        </w:drawing>
      </w:r>
    </w:p>
    <w:p w:rsidR="00233E1E" w:rsidRPr="008B7BA4" w:rsidRDefault="00233E1E" w:rsidP="00233E1E">
      <w:pPr>
        <w:ind w:firstLine="720"/>
        <w:jc w:val="center"/>
        <w:rPr>
          <w:sz w:val="28"/>
          <w:szCs w:val="28"/>
        </w:rPr>
      </w:pPr>
    </w:p>
    <w:p w:rsidR="00233E1E" w:rsidRPr="008B7BA4" w:rsidRDefault="00233E1E" w:rsidP="00233E1E">
      <w:pPr>
        <w:jc w:val="center"/>
        <w:rPr>
          <w:sz w:val="28"/>
          <w:szCs w:val="28"/>
        </w:rPr>
      </w:pPr>
      <w:r>
        <w:rPr>
          <w:noProof/>
          <w:sz w:val="28"/>
          <w:szCs w:val="28"/>
        </w:rPr>
        <w:lastRenderedPageBreak/>
        <w:drawing>
          <wp:inline distT="0" distB="0" distL="0" distR="0">
            <wp:extent cx="4572000" cy="9096375"/>
            <wp:effectExtent l="0" t="0" r="0" b="9525"/>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0" cy="9096375"/>
                    </a:xfrm>
                    <a:prstGeom prst="rect">
                      <a:avLst/>
                    </a:prstGeom>
                    <a:noFill/>
                    <a:ln>
                      <a:noFill/>
                    </a:ln>
                  </pic:spPr>
                </pic:pic>
              </a:graphicData>
            </a:graphic>
          </wp:inline>
        </w:drawing>
      </w:r>
    </w:p>
    <w:p w:rsidR="00233E1E" w:rsidRPr="008B7BA4" w:rsidRDefault="00233E1E" w:rsidP="00233E1E">
      <w:pPr>
        <w:jc w:val="center"/>
        <w:rPr>
          <w:sz w:val="28"/>
          <w:szCs w:val="28"/>
        </w:rPr>
      </w:pPr>
    </w:p>
    <w:p w:rsidR="00233E1E" w:rsidRPr="008B7BA4" w:rsidRDefault="00233E1E" w:rsidP="00233E1E">
      <w:pPr>
        <w:jc w:val="center"/>
        <w:rPr>
          <w:sz w:val="28"/>
          <w:szCs w:val="28"/>
        </w:rPr>
      </w:pPr>
      <w:r>
        <w:rPr>
          <w:noProof/>
          <w:sz w:val="28"/>
          <w:szCs w:val="28"/>
        </w:rPr>
        <w:lastRenderedPageBreak/>
        <w:drawing>
          <wp:inline distT="0" distB="0" distL="0" distR="0">
            <wp:extent cx="4676775" cy="9105900"/>
            <wp:effectExtent l="0" t="0" r="9525"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6775" cy="9105900"/>
                    </a:xfrm>
                    <a:prstGeom prst="rect">
                      <a:avLst/>
                    </a:prstGeom>
                    <a:noFill/>
                    <a:ln>
                      <a:noFill/>
                    </a:ln>
                  </pic:spPr>
                </pic:pic>
              </a:graphicData>
            </a:graphic>
          </wp:inline>
        </w:drawing>
      </w:r>
    </w:p>
    <w:p w:rsidR="00233E1E" w:rsidRPr="008B7BA4" w:rsidRDefault="00233E1E" w:rsidP="00233E1E">
      <w:pPr>
        <w:jc w:val="center"/>
        <w:rPr>
          <w:sz w:val="28"/>
          <w:szCs w:val="28"/>
        </w:rPr>
      </w:pPr>
      <w:r w:rsidRPr="008B7BA4">
        <w:rPr>
          <w:sz w:val="28"/>
          <w:szCs w:val="28"/>
        </w:rPr>
        <w:object w:dxaOrig="3840" w:dyaOrig="5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10in" o:ole="">
            <v:imagedata r:id="rId40" o:title="" croptop="2630f" cropbottom="5398f" cropleft="14231f" cropright="11884f"/>
          </v:shape>
          <o:OLEObject Type="Embed" ProgID="KompasCDWFile" ShapeID="_x0000_i1025" DrawAspect="Content" ObjectID="_1598945475" r:id="rId41"/>
        </w:object>
      </w:r>
    </w:p>
    <w:p w:rsidR="00233E1E" w:rsidRPr="008B7BA4" w:rsidRDefault="00233E1E" w:rsidP="00233E1E">
      <w:pPr>
        <w:jc w:val="center"/>
        <w:rPr>
          <w:sz w:val="28"/>
          <w:szCs w:val="28"/>
        </w:rPr>
      </w:pPr>
      <w:r w:rsidRPr="008B7BA4">
        <w:rPr>
          <w:sz w:val="28"/>
          <w:szCs w:val="28"/>
        </w:rPr>
        <w:object w:dxaOrig="3840" w:dyaOrig="5355">
          <v:shape id="_x0000_i1026" type="#_x0000_t75" style="width:417.6pt;height:684.3pt" o:ole="">
            <v:imagedata r:id="rId42" o:title="" croptop="2342f" cropbottom="11955f" cropleft="11041f" cropright="10793f"/>
          </v:shape>
          <o:OLEObject Type="Embed" ProgID="KompasCDWFile" ShapeID="_x0000_i1026" DrawAspect="Content" ObjectID="_1598945476" r:id="rId43"/>
        </w:object>
      </w:r>
    </w:p>
    <w:p w:rsidR="00233E1E" w:rsidRPr="008B7BA4" w:rsidRDefault="00233E1E" w:rsidP="00233E1E">
      <w:pPr>
        <w:jc w:val="center"/>
        <w:rPr>
          <w:sz w:val="28"/>
          <w:szCs w:val="28"/>
        </w:rPr>
      </w:pPr>
    </w:p>
    <w:p w:rsidR="00233E1E" w:rsidRPr="008B7BA4" w:rsidRDefault="00233E1E" w:rsidP="00233E1E">
      <w:pPr>
        <w:jc w:val="center"/>
        <w:rPr>
          <w:sz w:val="28"/>
          <w:szCs w:val="28"/>
        </w:rPr>
      </w:pPr>
    </w:p>
    <w:p w:rsidR="00233E1E" w:rsidRPr="008B7BA4" w:rsidRDefault="00233E1E" w:rsidP="00233E1E">
      <w:pPr>
        <w:jc w:val="center"/>
        <w:rPr>
          <w:sz w:val="28"/>
          <w:szCs w:val="28"/>
        </w:rPr>
      </w:pPr>
      <w:r w:rsidRPr="008B7BA4">
        <w:rPr>
          <w:sz w:val="28"/>
          <w:szCs w:val="28"/>
        </w:rPr>
        <w:object w:dxaOrig="3840" w:dyaOrig="5355">
          <v:shape id="_x0000_i1027" type="#_x0000_t75" style="width:397.45pt;height:675.05pt" o:ole="">
            <v:imagedata r:id="rId44" o:title="" croptop="3739f" cropbottom="6348f" cropleft="10310f" cropright="9655f"/>
          </v:shape>
          <o:OLEObject Type="Embed" ProgID="KompasCDWFile" ShapeID="_x0000_i1027" DrawAspect="Content" ObjectID="_1598945477" r:id="rId45"/>
        </w:object>
      </w:r>
    </w:p>
    <w:p w:rsidR="00233E1E" w:rsidRPr="006971AD" w:rsidRDefault="00233E1E" w:rsidP="005941F4">
      <w:pPr>
        <w:spacing w:after="200" w:line="360" w:lineRule="auto"/>
        <w:ind w:left="1440"/>
        <w:jc w:val="both"/>
        <w:rPr>
          <w:sz w:val="28"/>
        </w:rPr>
      </w:pPr>
    </w:p>
    <w:p w:rsidR="00233E1E" w:rsidRDefault="00233E1E" w:rsidP="00233E1E">
      <w:pPr>
        <w:spacing w:line="360" w:lineRule="auto"/>
        <w:ind w:firstLine="709"/>
        <w:jc w:val="center"/>
        <w:rPr>
          <w:b/>
          <w:sz w:val="28"/>
          <w:szCs w:val="28"/>
          <w:u w:val="single"/>
        </w:rPr>
      </w:pPr>
      <w:r>
        <w:rPr>
          <w:sz w:val="28"/>
          <w:szCs w:val="20"/>
        </w:rPr>
        <w:br w:type="page"/>
      </w:r>
      <w:r w:rsidRPr="008C1D81">
        <w:rPr>
          <w:b/>
          <w:sz w:val="28"/>
          <w:szCs w:val="28"/>
          <w:u w:val="single"/>
        </w:rPr>
        <w:lastRenderedPageBreak/>
        <w:t>Методические указания по выполнению лабораторной работы №</w:t>
      </w:r>
      <w:r>
        <w:rPr>
          <w:b/>
          <w:sz w:val="28"/>
          <w:szCs w:val="28"/>
          <w:u w:val="single"/>
        </w:rPr>
        <w:t>2</w:t>
      </w:r>
    </w:p>
    <w:p w:rsidR="00233E1E" w:rsidRDefault="00233E1E" w:rsidP="00233E1E">
      <w:pPr>
        <w:spacing w:line="360" w:lineRule="auto"/>
        <w:ind w:firstLine="709"/>
        <w:jc w:val="center"/>
        <w:rPr>
          <w:b/>
          <w:sz w:val="28"/>
        </w:rPr>
      </w:pPr>
      <w:r w:rsidRPr="009D276C">
        <w:rPr>
          <w:b/>
          <w:sz w:val="28"/>
        </w:rPr>
        <w:t>Построение простейших объектов-примитивов</w:t>
      </w:r>
      <w:r w:rsidRPr="00531DC6">
        <w:rPr>
          <w:b/>
          <w:sz w:val="28"/>
        </w:rPr>
        <w:t>.</w:t>
      </w:r>
    </w:p>
    <w:p w:rsidR="00233E1E" w:rsidRPr="00E170D0" w:rsidRDefault="00233E1E" w:rsidP="00233E1E">
      <w:pPr>
        <w:spacing w:after="200" w:line="276" w:lineRule="auto"/>
        <w:jc w:val="center"/>
        <w:rPr>
          <w:sz w:val="28"/>
          <w:u w:val="single"/>
        </w:rPr>
      </w:pPr>
      <w:r>
        <w:rPr>
          <w:sz w:val="28"/>
          <w:u w:val="single"/>
        </w:rPr>
        <w:t>1.</w:t>
      </w:r>
      <w:r>
        <w:rPr>
          <w:sz w:val="28"/>
          <w:u w:val="single"/>
        </w:rPr>
        <w:tab/>
      </w:r>
      <w:r w:rsidRPr="00E170D0">
        <w:rPr>
          <w:sz w:val="28"/>
          <w:u w:val="single"/>
        </w:rPr>
        <w:t>Приемы построения геометрических объектов</w:t>
      </w:r>
    </w:p>
    <w:p w:rsidR="00233E1E" w:rsidRPr="00E170D0" w:rsidRDefault="00233E1E" w:rsidP="00233E1E">
      <w:pPr>
        <w:ind w:firstLine="709"/>
        <w:jc w:val="both"/>
        <w:rPr>
          <w:sz w:val="28"/>
        </w:rPr>
      </w:pPr>
      <w:r w:rsidRPr="00E170D0">
        <w:rPr>
          <w:sz w:val="28"/>
        </w:rPr>
        <w:t>К основным геометрическим объектам в системе КОМПАС относятся:</w:t>
      </w:r>
    </w:p>
    <w:p w:rsidR="00233E1E" w:rsidRPr="00E170D0" w:rsidRDefault="00233E1E" w:rsidP="00233E1E">
      <w:pPr>
        <w:numPr>
          <w:ilvl w:val="0"/>
          <w:numId w:val="3"/>
        </w:numPr>
        <w:jc w:val="both"/>
        <w:rPr>
          <w:sz w:val="28"/>
        </w:rPr>
      </w:pPr>
      <w:r w:rsidRPr="00E170D0">
        <w:rPr>
          <w:sz w:val="28"/>
        </w:rPr>
        <w:t>точки;</w:t>
      </w:r>
    </w:p>
    <w:p w:rsidR="00233E1E" w:rsidRPr="00E170D0" w:rsidRDefault="00233E1E" w:rsidP="00233E1E">
      <w:pPr>
        <w:numPr>
          <w:ilvl w:val="0"/>
          <w:numId w:val="3"/>
        </w:numPr>
        <w:jc w:val="both"/>
        <w:rPr>
          <w:sz w:val="28"/>
        </w:rPr>
      </w:pPr>
      <w:r w:rsidRPr="00E170D0">
        <w:rPr>
          <w:sz w:val="28"/>
        </w:rPr>
        <w:t>прямые;</w:t>
      </w:r>
    </w:p>
    <w:p w:rsidR="00233E1E" w:rsidRPr="00E170D0" w:rsidRDefault="00233E1E" w:rsidP="00233E1E">
      <w:pPr>
        <w:numPr>
          <w:ilvl w:val="0"/>
          <w:numId w:val="3"/>
        </w:numPr>
        <w:jc w:val="both"/>
        <w:rPr>
          <w:sz w:val="28"/>
        </w:rPr>
      </w:pPr>
      <w:r w:rsidRPr="00E170D0">
        <w:rPr>
          <w:sz w:val="28"/>
        </w:rPr>
        <w:t>отрезки;</w:t>
      </w:r>
    </w:p>
    <w:p w:rsidR="00233E1E" w:rsidRPr="00E170D0" w:rsidRDefault="00233E1E" w:rsidP="00233E1E">
      <w:pPr>
        <w:numPr>
          <w:ilvl w:val="0"/>
          <w:numId w:val="3"/>
        </w:numPr>
        <w:jc w:val="both"/>
        <w:rPr>
          <w:sz w:val="28"/>
        </w:rPr>
      </w:pPr>
      <w:r w:rsidRPr="00E170D0">
        <w:rPr>
          <w:sz w:val="28"/>
        </w:rPr>
        <w:t>окружности;</w:t>
      </w:r>
    </w:p>
    <w:p w:rsidR="00233E1E" w:rsidRPr="00E170D0" w:rsidRDefault="00233E1E" w:rsidP="00233E1E">
      <w:pPr>
        <w:numPr>
          <w:ilvl w:val="0"/>
          <w:numId w:val="3"/>
        </w:numPr>
        <w:jc w:val="both"/>
        <w:rPr>
          <w:sz w:val="28"/>
        </w:rPr>
      </w:pPr>
      <w:r w:rsidRPr="00E170D0">
        <w:rPr>
          <w:sz w:val="28"/>
        </w:rPr>
        <w:t>дуги;</w:t>
      </w:r>
    </w:p>
    <w:p w:rsidR="00233E1E" w:rsidRPr="00E170D0" w:rsidRDefault="00233E1E" w:rsidP="00233E1E">
      <w:pPr>
        <w:numPr>
          <w:ilvl w:val="0"/>
          <w:numId w:val="3"/>
        </w:numPr>
        <w:jc w:val="both"/>
        <w:rPr>
          <w:sz w:val="28"/>
        </w:rPr>
      </w:pPr>
      <w:r w:rsidRPr="00E170D0">
        <w:rPr>
          <w:sz w:val="28"/>
        </w:rPr>
        <w:t>многоугольники;</w:t>
      </w:r>
    </w:p>
    <w:p w:rsidR="00233E1E" w:rsidRPr="00E170D0" w:rsidRDefault="00233E1E" w:rsidP="00233E1E">
      <w:pPr>
        <w:numPr>
          <w:ilvl w:val="0"/>
          <w:numId w:val="3"/>
        </w:numPr>
        <w:jc w:val="both"/>
        <w:rPr>
          <w:sz w:val="28"/>
        </w:rPr>
      </w:pPr>
      <w:r w:rsidRPr="00E170D0">
        <w:rPr>
          <w:sz w:val="28"/>
        </w:rPr>
        <w:t>штриховки.</w:t>
      </w:r>
    </w:p>
    <w:p w:rsidR="00233E1E" w:rsidRPr="00E170D0" w:rsidRDefault="00233E1E" w:rsidP="00233E1E">
      <w:pPr>
        <w:spacing w:line="276" w:lineRule="auto"/>
        <w:ind w:firstLine="720"/>
        <w:jc w:val="both"/>
        <w:rPr>
          <w:sz w:val="28"/>
        </w:rPr>
      </w:pPr>
      <w:r w:rsidRPr="00E170D0">
        <w:rPr>
          <w:sz w:val="28"/>
        </w:rPr>
        <w:t>Кнопки для вызова команд вычерчивания перечисленных геометрических объектов расположены на панели Геометрия (рис.21).</w:t>
      </w:r>
    </w:p>
    <w:p w:rsidR="00233E1E" w:rsidRPr="00E170D0" w:rsidRDefault="0040630D" w:rsidP="00233E1E">
      <w:pPr>
        <w:ind w:firstLine="720"/>
        <w:jc w:val="both"/>
        <w:rPr>
          <w:sz w:val="28"/>
        </w:rPr>
      </w:pPr>
      <w:r w:rsidRPr="0040630D">
        <w:rPr>
          <w:noProof/>
        </w:rPr>
        <w:pict>
          <v:shape id="Прямоугольная выноска 219" o:spid="_x0000_s1244" type="#_x0000_t61" style="position:absolute;left:0;text-align:left;margin-left:260.1pt;margin-top:14.35pt;width:51pt;height:21.7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" adj="21050,76932">
            <v:textbox>
              <w:txbxContent>
                <w:p w:rsidR="008F248E" w:rsidRDefault="008F248E" w:rsidP="00233E1E">
                  <w:r>
                    <w:t>Фаска</w:t>
                  </w:r>
                </w:p>
              </w:txbxContent>
            </v:textbox>
          </v:shape>
        </w:pict>
      </w:r>
      <w:r>
        <w:rPr>
          <w:noProof/>
          <w:sz w:val="28"/>
        </w:rPr>
        <w:pict>
          <v:shape id="Прямоугольная выноска 218" o:spid="_x0000_s1242" type="#_x0000_t61" style="position:absolute;left:0;text-align:left;margin-left:170.85pt;margin-top:9.85pt;width:41.25pt;height:22.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" adj="12464,72540">
            <v:textbox>
              <w:txbxContent>
                <w:p w:rsidR="008F248E" w:rsidRDefault="008F248E" w:rsidP="00233E1E">
                  <w:r>
                    <w:t>Дуга</w:t>
                  </w:r>
                </w:p>
              </w:txbxContent>
            </v:textbox>
          </v:shape>
        </w:pict>
      </w:r>
      <w:r>
        <w:rPr>
          <w:noProof/>
          <w:sz w:val="28"/>
        </w:rPr>
        <w:pict>
          <v:shape id="Прямоугольная выноска 217" o:spid="_x0000_s1239" type="#_x0000_t61" style="position:absolute;left:0;text-align:left;margin-left:71.85pt;margin-top:9.85pt;width:90pt;height:39.7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" adj="8880,44107">
            <v:textbox>
              <w:txbxContent>
                <w:p w:rsidR="008F248E" w:rsidRDefault="008F248E" w:rsidP="00233E1E">
                  <w:r>
                    <w:t>Вспомогательная прямая</w:t>
                  </w:r>
                </w:p>
              </w:txbxContent>
            </v:textbox>
          </v:shape>
        </w:pict>
      </w:r>
    </w:p>
    <w:p w:rsidR="00233E1E" w:rsidRPr="00E170D0" w:rsidRDefault="0040630D" w:rsidP="00233E1E">
      <w:pPr>
        <w:ind w:firstLine="720"/>
        <w:jc w:val="both"/>
        <w:rPr>
          <w:sz w:val="28"/>
        </w:rPr>
      </w:pPr>
      <w:r>
        <w:rPr>
          <w:noProof/>
          <w:sz w:val="28"/>
        </w:rPr>
        <w:pict>
          <v:shape id="Прямоугольная выноска 220" o:spid="_x0000_s1246" type="#_x0000_t61" style="position:absolute;left:0;text-align:left;margin-left:326.85pt;margin-top:2pt;width:81pt;height:24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" adj="8080,62805">
            <v:textbox>
              <w:txbxContent>
                <w:p w:rsidR="008F248E" w:rsidRDefault="008F248E" w:rsidP="00233E1E">
                  <w:r>
                    <w:t>Прямоугольник</w:t>
                  </w:r>
                </w:p>
              </w:txbxContent>
            </v:textbox>
          </v:shape>
        </w:pict>
      </w:r>
      <w:r>
        <w:rPr>
          <w:noProof/>
          <w:sz w:val="28"/>
        </w:rPr>
        <w:pict>
          <v:shape id="Прямоугольная выноска 216" o:spid="_x0000_s1238" type="#_x0000_t61" style="position:absolute;left:0;text-align:left;margin-left:-15.15pt;margin-top:6.5pt;width:78pt;height:35.2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" adj="27720,41226">
            <v:textbox>
              <w:txbxContent>
                <w:p w:rsidR="008F248E" w:rsidRDefault="008F248E" w:rsidP="00233E1E">
                  <w:r>
                    <w:t>Построение точек</w:t>
                  </w:r>
                </w:p>
              </w:txbxContent>
            </v:textbox>
          </v:shape>
        </w:pict>
      </w:r>
    </w:p>
    <w:p w:rsidR="00233E1E" w:rsidRPr="00E170D0" w:rsidRDefault="00233E1E" w:rsidP="00233E1E">
      <w:pPr>
        <w:ind w:firstLine="720"/>
        <w:jc w:val="both"/>
        <w:rPr>
          <w:sz w:val="28"/>
        </w:rPr>
      </w:pPr>
    </w:p>
    <w:p w:rsidR="00233E1E" w:rsidRPr="00E170D0" w:rsidRDefault="00233E1E" w:rsidP="00233E1E">
      <w:pPr>
        <w:ind w:firstLine="720"/>
        <w:jc w:val="center"/>
      </w:pPr>
      <w:r w:rsidRPr="00E170D0">
        <w:rPr>
          <w:noProof/>
        </w:rPr>
        <w:drawing>
          <wp:inline distT="0" distB="0" distL="0" distR="0">
            <wp:extent cx="5524500" cy="787400"/>
            <wp:effectExtent l="0" t="0" r="0" b="0"/>
            <wp:docPr id="5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99" t="23595" r="53773" b="68208"/>
                    <a:stretch>
                      <a:fillRect/>
                    </a:stretch>
                  </pic:blipFill>
                  <pic:spPr bwMode="auto">
                    <a:xfrm>
                      <a:off x="0" y="0"/>
                      <a:ext cx="5524500" cy="787400"/>
                    </a:xfrm>
                    <a:prstGeom prst="rect">
                      <a:avLst/>
                    </a:prstGeom>
                    <a:noFill/>
                    <a:ln>
                      <a:noFill/>
                    </a:ln>
                  </pic:spPr>
                </pic:pic>
              </a:graphicData>
            </a:graphic>
          </wp:inline>
        </w:drawing>
      </w:r>
    </w:p>
    <w:p w:rsidR="00233E1E" w:rsidRPr="00E170D0" w:rsidRDefault="0040630D" w:rsidP="00233E1E">
      <w:pPr>
        <w:ind w:firstLine="720"/>
        <w:jc w:val="center"/>
      </w:pPr>
      <w:r w:rsidRPr="0040630D">
        <w:rPr>
          <w:noProof/>
          <w:sz w:val="28"/>
          <w:szCs w:val="28"/>
        </w:rPr>
        <w:pict>
          <v:shape id="Прямоугольная выноска 215" o:spid="_x0000_s1247" type="#_x0000_t61" style="position:absolute;left:0;text-align:left;margin-left:386.85pt;margin-top:1.55pt;width:75.75pt;height:26.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" adj="7269,-18034">
            <v:textbox>
              <w:txbxContent>
                <w:p w:rsidR="008F248E" w:rsidRDefault="008F248E" w:rsidP="00233E1E">
                  <w:r>
                    <w:t>Штриховка</w:t>
                  </w:r>
                </w:p>
              </w:txbxContent>
            </v:textbox>
          </v:shape>
        </w:pict>
      </w:r>
      <w:r w:rsidRPr="0040630D">
        <w:rPr>
          <w:noProof/>
          <w:sz w:val="28"/>
          <w:szCs w:val="28"/>
        </w:rPr>
        <w:pict>
          <v:shape id="Прямоугольная выноска 214" o:spid="_x0000_s1245" type="#_x0000_t61" style="position:absolute;left:0;text-align:left;margin-left:296.85pt;margin-top:1.55pt;width:84pt;height:26.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" adj="9894,-21197">
            <v:textbox>
              <w:txbxContent>
                <w:p w:rsidR="008F248E" w:rsidRDefault="008F248E" w:rsidP="00233E1E">
                  <w:r>
                    <w:t>Скругление</w:t>
                  </w:r>
                </w:p>
              </w:txbxContent>
            </v:textbox>
          </v:shape>
        </w:pict>
      </w:r>
      <w:r w:rsidRPr="0040630D">
        <w:rPr>
          <w:noProof/>
          <w:sz w:val="28"/>
          <w:szCs w:val="28"/>
        </w:rPr>
        <w:pict>
          <v:shape id="Прямоугольная выноска 213" o:spid="_x0000_s1243" type="#_x0000_t61" style="position:absolute;left:0;text-align:left;margin-left:206.85pt;margin-top:1.55pt;width:53.25pt;height:22.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" adj="6517,-20220">
            <v:textbox>
              <w:txbxContent>
                <w:p w:rsidR="008F248E" w:rsidRDefault="008F248E" w:rsidP="00233E1E">
                  <w:r>
                    <w:t>Эллипс</w:t>
                  </w:r>
                </w:p>
              </w:txbxContent>
            </v:textbox>
          </v:shape>
        </w:pict>
      </w:r>
      <w:r w:rsidRPr="0040630D">
        <w:rPr>
          <w:noProof/>
          <w:sz w:val="28"/>
          <w:szCs w:val="28"/>
        </w:rPr>
        <w:pict>
          <v:shape id="Прямоугольная выноска 212" o:spid="_x0000_s1241" type="#_x0000_t61" style="position:absolute;left:0;text-align:left;margin-left:123.6pt;margin-top:1.55pt;width:1in;height:26.2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" adj="12195,-18146">
            <v:textbox>
              <w:txbxContent>
                <w:p w:rsidR="008F248E" w:rsidRDefault="008F248E" w:rsidP="00233E1E">
                  <w:r>
                    <w:t>Окружность</w:t>
                  </w:r>
                </w:p>
              </w:txbxContent>
            </v:textbox>
          </v:shape>
        </w:pict>
      </w:r>
      <w:r w:rsidRPr="0040630D">
        <w:rPr>
          <w:noProof/>
          <w:sz w:val="28"/>
          <w:szCs w:val="28"/>
        </w:rPr>
        <w:pict>
          <v:shape id="Прямоугольная выноска 211" o:spid="_x0000_s1240" type="#_x0000_t61" style="position:absolute;left:0;text-align:left;margin-left:53.85pt;margin-top:1.55pt;width:54pt;height:26.2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" adj="34280,-17606">
            <v:textbox>
              <w:txbxContent>
                <w:p w:rsidR="008F248E" w:rsidRDefault="008F248E" w:rsidP="00233E1E">
                  <w:r>
                    <w:t>Отрезок</w:t>
                  </w:r>
                </w:p>
              </w:txbxContent>
            </v:textbox>
          </v:shape>
        </w:pict>
      </w: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r w:rsidRPr="00E170D0">
        <w:rPr>
          <w:sz w:val="28"/>
          <w:szCs w:val="28"/>
        </w:rPr>
        <w:t xml:space="preserve">Рис.21  Панель </w:t>
      </w:r>
      <w:r>
        <w:rPr>
          <w:sz w:val="28"/>
          <w:szCs w:val="28"/>
        </w:rPr>
        <w:t xml:space="preserve">- </w:t>
      </w:r>
      <w:r w:rsidRPr="00E170D0">
        <w:rPr>
          <w:sz w:val="28"/>
          <w:szCs w:val="28"/>
        </w:rPr>
        <w:t>Геометрия</w:t>
      </w:r>
    </w:p>
    <w:p w:rsidR="00233E1E" w:rsidRPr="00E170D0" w:rsidRDefault="00233E1E" w:rsidP="00233E1E">
      <w:pPr>
        <w:ind w:firstLine="357"/>
        <w:jc w:val="center"/>
        <w:rPr>
          <w:color w:val="000000"/>
          <w:sz w:val="28"/>
          <w:szCs w:val="28"/>
        </w:rPr>
      </w:pPr>
    </w:p>
    <w:p w:rsidR="00233E1E" w:rsidRPr="00E170D0" w:rsidRDefault="00233E1E" w:rsidP="00233E1E">
      <w:pPr>
        <w:ind w:firstLine="709"/>
        <w:jc w:val="center"/>
        <w:rPr>
          <w:sz w:val="28"/>
          <w:szCs w:val="28"/>
          <w:u w:val="single"/>
        </w:rPr>
      </w:pPr>
      <w:r>
        <w:rPr>
          <w:sz w:val="28"/>
          <w:szCs w:val="28"/>
          <w:u w:val="single"/>
        </w:rPr>
        <w:t>2.</w:t>
      </w:r>
      <w:r>
        <w:rPr>
          <w:sz w:val="28"/>
          <w:szCs w:val="28"/>
          <w:u w:val="single"/>
        </w:rPr>
        <w:tab/>
      </w:r>
      <w:r w:rsidRPr="00E170D0">
        <w:rPr>
          <w:sz w:val="28"/>
          <w:szCs w:val="28"/>
          <w:u w:val="single"/>
        </w:rPr>
        <w:t>Вычерчивание вспомогательных прямых</w:t>
      </w:r>
    </w:p>
    <w:p w:rsidR="00233E1E" w:rsidRPr="00E170D0" w:rsidRDefault="00233E1E" w:rsidP="00233E1E">
      <w:pPr>
        <w:ind w:firstLine="709"/>
        <w:jc w:val="center"/>
        <w:rPr>
          <w:sz w:val="28"/>
          <w:szCs w:val="28"/>
          <w:u w:val="single"/>
        </w:rPr>
      </w:pPr>
    </w:p>
    <w:p w:rsidR="00233E1E" w:rsidRPr="00E170D0" w:rsidRDefault="00233E1E" w:rsidP="00233E1E">
      <w:pPr>
        <w:spacing w:line="276" w:lineRule="auto"/>
        <w:ind w:firstLine="709"/>
        <w:jc w:val="both"/>
        <w:rPr>
          <w:sz w:val="28"/>
          <w:szCs w:val="28"/>
        </w:rPr>
      </w:pPr>
      <w:r w:rsidRPr="00E170D0">
        <w:rPr>
          <w:sz w:val="28"/>
          <w:szCs w:val="28"/>
        </w:rPr>
        <w:t>Расширенная панель Вспомогательные прямые на инструментальной панели Геометрия позволяет построить различным образом расположенные вспомогательные прямые, используемые для предварительных построений (рис. 22).</w:t>
      </w:r>
    </w:p>
    <w:p w:rsidR="00233E1E" w:rsidRPr="00E170D0" w:rsidRDefault="00233E1E" w:rsidP="00233E1E">
      <w:pPr>
        <w:ind w:firstLine="709"/>
        <w:jc w:val="center"/>
      </w:pPr>
      <w:r w:rsidRPr="00E170D0">
        <w:rPr>
          <w:noProof/>
        </w:rPr>
        <w:drawing>
          <wp:inline distT="0" distB="0" distL="0" distR="0">
            <wp:extent cx="4191000" cy="355600"/>
            <wp:effectExtent l="0" t="0" r="0" b="6350"/>
            <wp:docPr id="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119" r="69240" b="68341"/>
                    <a:stretch>
                      <a:fillRect/>
                    </a:stretch>
                  </pic:blipFill>
                  <pic:spPr bwMode="auto">
                    <a:xfrm>
                      <a:off x="0" y="0"/>
                      <a:ext cx="4191000" cy="355600"/>
                    </a:xfrm>
                    <a:prstGeom prst="rect">
                      <a:avLst/>
                    </a:prstGeom>
                    <a:noFill/>
                    <a:ln>
                      <a:noFill/>
                    </a:ln>
                  </pic:spPr>
                </pic:pic>
              </a:graphicData>
            </a:graphic>
          </wp:inline>
        </w:drawing>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 xml:space="preserve">Рис.22  Расширенная панель Вспомогательная прямая </w:t>
      </w:r>
    </w:p>
    <w:p w:rsidR="00233E1E" w:rsidRPr="00E170D0" w:rsidRDefault="00233E1E" w:rsidP="00233E1E">
      <w:pPr>
        <w:ind w:firstLine="709"/>
        <w:jc w:val="center"/>
        <w:rPr>
          <w:sz w:val="28"/>
          <w:szCs w:val="28"/>
        </w:rPr>
      </w:pPr>
    </w:p>
    <w:p w:rsidR="00233E1E" w:rsidRPr="00E170D0" w:rsidRDefault="00233E1E" w:rsidP="00233E1E">
      <w:pPr>
        <w:ind w:firstLine="720"/>
        <w:jc w:val="both"/>
        <w:rPr>
          <w:sz w:val="28"/>
        </w:rPr>
      </w:pPr>
      <w:r w:rsidRPr="00E170D0">
        <w:rPr>
          <w:sz w:val="28"/>
        </w:rPr>
        <w:t>Черный треугольник в углу кнопки показывает, что кнопка разворачивается, т.е. имеется расширенная панель. Возможно построение:</w:t>
      </w:r>
    </w:p>
    <w:p w:rsidR="00233E1E" w:rsidRPr="00E170D0" w:rsidRDefault="00233E1E" w:rsidP="00233E1E">
      <w:pPr>
        <w:numPr>
          <w:ilvl w:val="0"/>
          <w:numId w:val="8"/>
        </w:numPr>
        <w:jc w:val="both"/>
        <w:rPr>
          <w:sz w:val="28"/>
        </w:rPr>
      </w:pPr>
      <w:r w:rsidRPr="00E170D0">
        <w:rPr>
          <w:sz w:val="28"/>
        </w:rPr>
        <w:t>Вспомогательной прямой в указанной точке  по углу ее наклона;</w:t>
      </w:r>
    </w:p>
    <w:p w:rsidR="00233E1E" w:rsidRPr="00E170D0" w:rsidRDefault="00233E1E" w:rsidP="00233E1E">
      <w:pPr>
        <w:numPr>
          <w:ilvl w:val="0"/>
          <w:numId w:val="8"/>
        </w:numPr>
        <w:jc w:val="both"/>
        <w:rPr>
          <w:sz w:val="28"/>
        </w:rPr>
      </w:pPr>
      <w:r w:rsidRPr="00E170D0">
        <w:rPr>
          <w:sz w:val="28"/>
        </w:rPr>
        <w:t>Горизонтальной вспомогательной прямой в указанной точке;</w:t>
      </w:r>
    </w:p>
    <w:p w:rsidR="00233E1E" w:rsidRPr="00E170D0" w:rsidRDefault="00233E1E" w:rsidP="00233E1E">
      <w:pPr>
        <w:numPr>
          <w:ilvl w:val="0"/>
          <w:numId w:val="8"/>
        </w:numPr>
        <w:jc w:val="both"/>
        <w:rPr>
          <w:sz w:val="28"/>
        </w:rPr>
      </w:pPr>
      <w:r w:rsidRPr="00E170D0">
        <w:rPr>
          <w:sz w:val="28"/>
        </w:rPr>
        <w:t>Вертикальной прямой;</w:t>
      </w:r>
    </w:p>
    <w:p w:rsidR="00233E1E" w:rsidRPr="00E170D0" w:rsidRDefault="00233E1E" w:rsidP="00233E1E">
      <w:pPr>
        <w:numPr>
          <w:ilvl w:val="0"/>
          <w:numId w:val="8"/>
        </w:numPr>
        <w:jc w:val="both"/>
        <w:rPr>
          <w:sz w:val="28"/>
        </w:rPr>
      </w:pPr>
      <w:r w:rsidRPr="00E170D0">
        <w:rPr>
          <w:sz w:val="28"/>
        </w:rPr>
        <w:t>Вспомогательных прямых, параллельных указанной линии;</w:t>
      </w:r>
    </w:p>
    <w:p w:rsidR="00233E1E" w:rsidRPr="00E170D0" w:rsidRDefault="00233E1E" w:rsidP="00233E1E">
      <w:pPr>
        <w:numPr>
          <w:ilvl w:val="0"/>
          <w:numId w:val="8"/>
        </w:numPr>
        <w:jc w:val="both"/>
        <w:rPr>
          <w:sz w:val="28"/>
        </w:rPr>
      </w:pPr>
      <w:r w:rsidRPr="00E170D0">
        <w:rPr>
          <w:sz w:val="28"/>
        </w:rPr>
        <w:t>Вспомогательной прямой, перпендикулярной к указанной линии;</w:t>
      </w:r>
    </w:p>
    <w:p w:rsidR="00233E1E" w:rsidRPr="00E170D0" w:rsidRDefault="00233E1E" w:rsidP="00233E1E">
      <w:pPr>
        <w:numPr>
          <w:ilvl w:val="0"/>
          <w:numId w:val="8"/>
        </w:numPr>
        <w:jc w:val="both"/>
      </w:pPr>
      <w:r w:rsidRPr="00E170D0">
        <w:rPr>
          <w:sz w:val="28"/>
        </w:rPr>
        <w:t>Различных вспомогательных касательных линий;</w:t>
      </w:r>
    </w:p>
    <w:p w:rsidR="00233E1E" w:rsidRPr="00E170D0" w:rsidRDefault="00233E1E" w:rsidP="00233E1E">
      <w:pPr>
        <w:numPr>
          <w:ilvl w:val="0"/>
          <w:numId w:val="8"/>
        </w:numPr>
        <w:jc w:val="both"/>
      </w:pPr>
      <w:r w:rsidRPr="00E170D0">
        <w:rPr>
          <w:sz w:val="28"/>
        </w:rPr>
        <w:t>Биссектрисы угла.</w:t>
      </w:r>
    </w:p>
    <w:p w:rsidR="00233E1E" w:rsidRPr="00E170D0" w:rsidRDefault="00233E1E" w:rsidP="00233E1E">
      <w:pPr>
        <w:ind w:firstLine="709"/>
        <w:jc w:val="both"/>
        <w:rPr>
          <w:sz w:val="28"/>
          <w:szCs w:val="28"/>
        </w:rPr>
      </w:pPr>
      <w:r w:rsidRPr="00E170D0">
        <w:rPr>
          <w:sz w:val="28"/>
          <w:szCs w:val="28"/>
        </w:rPr>
        <w:lastRenderedPageBreak/>
        <w:t xml:space="preserve">Для переключения между кнопками расширенной панели следует несколько секунд, не отпуская,  задержать курсор на одной из кнопок. </w:t>
      </w:r>
    </w:p>
    <w:p w:rsidR="00233E1E" w:rsidRPr="00E170D0" w:rsidRDefault="00233E1E" w:rsidP="00233E1E">
      <w:pPr>
        <w:ind w:firstLine="709"/>
        <w:jc w:val="both"/>
        <w:rPr>
          <w:sz w:val="28"/>
          <w:szCs w:val="28"/>
        </w:rPr>
      </w:pPr>
    </w:p>
    <w:p w:rsidR="00233E1E" w:rsidRPr="00E170D0" w:rsidRDefault="0040630D" w:rsidP="00233E1E">
      <w:pPr>
        <w:jc w:val="center"/>
        <w:rPr>
          <w:sz w:val="28"/>
          <w:szCs w:val="28"/>
        </w:rPr>
      </w:pPr>
      <w:r>
        <w:rPr>
          <w:noProof/>
          <w:sz w:val="28"/>
          <w:szCs w:val="28"/>
        </w:rPr>
        <w:pict>
          <v:shape id="Прямоугольная выноска 206" o:spid="_x0000_s1271" type="#_x0000_t61" style="position:absolute;left:0;text-align:left;margin-left:62.85pt;margin-top:27.15pt;width:153pt;height:49.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" adj="-544,-6044">
            <v:textbox>
              <w:txbxContent>
                <w:p w:rsidR="008F248E" w:rsidRDefault="008F248E" w:rsidP="00233E1E">
                  <w:pPr>
                    <w:rPr>
                      <w:b/>
                    </w:rPr>
                  </w:pPr>
                  <w:r>
                    <w:t xml:space="preserve">Кнопка </w:t>
                  </w:r>
                  <w:r>
                    <w:rPr>
                      <w:b/>
                    </w:rPr>
                    <w:t>Вспомогательные параллельные прямые</w:t>
                  </w:r>
                </w:p>
              </w:txbxContent>
            </v:textbox>
          </v:shape>
        </w:pict>
      </w:r>
      <w:r>
        <w:rPr>
          <w:noProof/>
          <w:sz w:val="28"/>
          <w:szCs w:val="28"/>
        </w:rPr>
        <w:pict>
          <v:shape id="Прямоугольная выноска 210" o:spid="_x0000_s1275" type="#_x0000_t61" style="position:absolute;left:0;text-align:left;margin-left:404.85pt;margin-top:54.15pt;width:81pt;height:39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" adj="-3773,-6595">
            <v:textbox>
              <w:txbxContent>
                <w:p w:rsidR="008F248E" w:rsidRDefault="008F248E" w:rsidP="00233E1E">
                  <w:r>
                    <w:t>Базовая прямая</w:t>
                  </w:r>
                </w:p>
              </w:txbxContent>
            </v:textbox>
          </v:shape>
        </w:pict>
      </w:r>
      <w:r w:rsidR="00233E1E" w:rsidRPr="00E170D0">
        <w:rPr>
          <w:noProof/>
          <w:sz w:val="28"/>
          <w:szCs w:val="28"/>
        </w:rPr>
        <w:drawing>
          <wp:inline distT="0" distB="0" distL="0" distR="0">
            <wp:extent cx="5448300" cy="3771900"/>
            <wp:effectExtent l="0" t="0" r="0" b="0"/>
            <wp:docPr id="5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7302" r="38435" b="5989"/>
                    <a:stretch>
                      <a:fillRect/>
                    </a:stretch>
                  </pic:blipFill>
                  <pic:spPr bwMode="auto">
                    <a:xfrm>
                      <a:off x="0" y="0"/>
                      <a:ext cx="5448300" cy="3771900"/>
                    </a:xfrm>
                    <a:prstGeom prst="rect">
                      <a:avLst/>
                    </a:prstGeom>
                    <a:noFill/>
                    <a:ln>
                      <a:noFill/>
                    </a:ln>
                  </pic:spPr>
                </pic:pic>
              </a:graphicData>
            </a:graphic>
          </wp:inline>
        </w:drawing>
      </w:r>
    </w:p>
    <w:p w:rsidR="00233E1E" w:rsidRPr="00E170D0" w:rsidRDefault="0040630D" w:rsidP="00233E1E">
      <w:pPr>
        <w:ind w:firstLine="709"/>
        <w:jc w:val="center"/>
        <w:rPr>
          <w:sz w:val="28"/>
          <w:szCs w:val="28"/>
        </w:rPr>
      </w:pPr>
      <w:r>
        <w:rPr>
          <w:noProof/>
          <w:sz w:val="28"/>
          <w:szCs w:val="28"/>
        </w:rPr>
        <w:pict>
          <v:shape id="Прямоугольная выноска 208" o:spid="_x0000_s1274" type="#_x0000_t61" style="position:absolute;left:0;text-align:left;margin-left:305.85pt;margin-top:.15pt;width:90pt;height:39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" adj="24648,-17395">
            <v:textbox>
              <w:txbxContent>
                <w:p w:rsidR="008F248E" w:rsidRDefault="008F248E" w:rsidP="00233E1E">
                  <w:r>
                    <w:t>Точки пересечения</w:t>
                  </w:r>
                </w:p>
              </w:txbxContent>
            </v:textbox>
          </v:shape>
        </w:pict>
      </w:r>
      <w:r>
        <w:rPr>
          <w:noProof/>
          <w:sz w:val="28"/>
          <w:szCs w:val="28"/>
        </w:rPr>
        <w:pict>
          <v:shape id="Прямоугольная выноска 209" o:spid="_x0000_s1273" type="#_x0000_t61" style="position:absolute;left:0;text-align:left;margin-left:179.85pt;margin-top:.15pt;width:117pt;height:39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" adj="21896,-15880">
            <v:textbox>
              <w:txbxContent>
                <w:p w:rsidR="008F248E" w:rsidRDefault="008F248E" w:rsidP="00233E1E">
                  <w:r>
                    <w:t>Расстояние от базовой прямой</w:t>
                  </w:r>
                </w:p>
              </w:txbxContent>
            </v:textbox>
          </v:shape>
        </w:pict>
      </w:r>
    </w:p>
    <w:p w:rsidR="00233E1E" w:rsidRPr="00E170D0" w:rsidRDefault="0040630D" w:rsidP="00233E1E">
      <w:pPr>
        <w:ind w:firstLine="709"/>
        <w:jc w:val="center"/>
        <w:rPr>
          <w:sz w:val="28"/>
          <w:szCs w:val="28"/>
        </w:rPr>
      </w:pPr>
      <w:r>
        <w:rPr>
          <w:noProof/>
          <w:sz w:val="28"/>
          <w:szCs w:val="28"/>
        </w:rPr>
        <w:pict>
          <v:shape id="Прямоугольная выноска 207" o:spid="_x0000_s1272" type="#_x0000_t61" style="position:absolute;left:0;text-align:left;margin-left:3.6pt;margin-top:1.3pt;width:81pt;height:39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" adj="23973,-22846">
            <v:textbox>
              <w:txbxContent>
                <w:p w:rsidR="008F248E" w:rsidRDefault="008F248E" w:rsidP="00233E1E">
                  <w:r>
                    <w:t>Панель свойств</w:t>
                  </w:r>
                </w:p>
              </w:txbxContent>
            </v:textbox>
          </v:shape>
        </w:pict>
      </w:r>
    </w:p>
    <w:p w:rsidR="00233E1E"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Рис.23 Построение вспомогательных параллельных прямых</w:t>
      </w:r>
    </w:p>
    <w:p w:rsidR="00233E1E" w:rsidRPr="00E170D0" w:rsidRDefault="00233E1E" w:rsidP="00233E1E">
      <w:pPr>
        <w:ind w:firstLine="709"/>
        <w:jc w:val="both"/>
        <w:rPr>
          <w:color w:val="000000"/>
          <w:sz w:val="28"/>
          <w:szCs w:val="28"/>
        </w:rPr>
      </w:pPr>
      <w:r w:rsidRPr="00E170D0">
        <w:rPr>
          <w:sz w:val="28"/>
          <w:szCs w:val="28"/>
        </w:rPr>
        <w:t xml:space="preserve">Для построения параллельных вспомогательных прямых (используется кнопка </w:t>
      </w:r>
      <w:r w:rsidRPr="00E170D0">
        <w:rPr>
          <w:noProof/>
          <w:vertAlign w:val="subscript"/>
        </w:rPr>
        <w:drawing>
          <wp:inline distT="0" distB="0" distL="0" distR="0">
            <wp:extent cx="292100" cy="304800"/>
            <wp:effectExtent l="0" t="0" r="0" b="0"/>
            <wp:docPr id="6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592" t="28119" r="84943" b="68341"/>
                    <a:stretch>
                      <a:fillRect/>
                    </a:stretch>
                  </pic:blipFill>
                  <pic:spPr bwMode="auto">
                    <a:xfrm>
                      <a:off x="0" y="0"/>
                      <a:ext cx="292100" cy="304800"/>
                    </a:xfrm>
                    <a:prstGeom prst="rect">
                      <a:avLst/>
                    </a:prstGeom>
                    <a:noFill/>
                    <a:ln>
                      <a:noFill/>
                    </a:ln>
                  </pic:spPr>
                </pic:pic>
              </a:graphicData>
            </a:graphic>
          </wp:inline>
        </w:drawing>
      </w:r>
      <w:r w:rsidRPr="00E170D0">
        <w:t xml:space="preserve">) </w:t>
      </w:r>
      <w:r w:rsidRPr="00E170D0">
        <w:rPr>
          <w:sz w:val="28"/>
          <w:szCs w:val="28"/>
        </w:rPr>
        <w:t xml:space="preserve">следует курсором-ловушкой, появившемся на экране после включения кнопки Параллельная прямая, указать  базовый объект, параллельно которому будут строиться вспомогательные прямые. Чтобы задать расстояние от базового объекта до параллельной прямой,  введите нужное значение в поле Расстояние на Панели свойств  (рис.23) или укажите точку, через которую должна пройти прямая. Если требуется показать  точки пересечения вспомогательной прямой со всеми графическими объектами, используется переключатель </w:t>
      </w:r>
      <w:r w:rsidRPr="00E170D0">
        <w:rPr>
          <w:noProof/>
          <w:sz w:val="28"/>
          <w:szCs w:val="28"/>
          <w:vertAlign w:val="subscript"/>
        </w:rPr>
        <w:drawing>
          <wp:inline distT="0" distB="0" distL="0" distR="0">
            <wp:extent cx="1028700" cy="330200"/>
            <wp:effectExtent l="0" t="0" r="0" b="0"/>
            <wp:docPr id="6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7107" t="86559" r="44856" b="10017"/>
                    <a:stretch>
                      <a:fillRect/>
                    </a:stretch>
                  </pic:blipFill>
                  <pic:spPr bwMode="auto">
                    <a:xfrm>
                      <a:off x="0" y="0"/>
                      <a:ext cx="1028700" cy="330200"/>
                    </a:xfrm>
                    <a:prstGeom prst="rect">
                      <a:avLst/>
                    </a:prstGeom>
                    <a:noFill/>
                    <a:ln>
                      <a:noFill/>
                    </a:ln>
                  </pic:spPr>
                </pic:pic>
              </a:graphicData>
            </a:graphic>
          </wp:inline>
        </w:drawing>
      </w:r>
      <w:r w:rsidRPr="00E170D0">
        <w:rPr>
          <w:color w:val="000000"/>
          <w:sz w:val="28"/>
          <w:szCs w:val="28"/>
        </w:rPr>
        <w:t xml:space="preserve"> Точки пересечения, расположенный на Панели  свойств.</w:t>
      </w:r>
    </w:p>
    <w:p w:rsidR="00233E1E" w:rsidRPr="00E170D0" w:rsidRDefault="00233E1E" w:rsidP="00233E1E">
      <w:pPr>
        <w:ind w:firstLine="709"/>
        <w:jc w:val="both"/>
        <w:rPr>
          <w:sz w:val="28"/>
          <w:szCs w:val="28"/>
        </w:rPr>
      </w:pPr>
      <w:r w:rsidRPr="00E170D0">
        <w:rPr>
          <w:sz w:val="28"/>
          <w:szCs w:val="28"/>
        </w:rPr>
        <w:t>По умолчанию система предлагает фантомы двух прямых, расположенных на заданном расстоянии по обе стороны от базового объекта.</w:t>
      </w:r>
    </w:p>
    <w:p w:rsidR="00233E1E" w:rsidRPr="00E170D0" w:rsidRDefault="00233E1E" w:rsidP="00233E1E">
      <w:pPr>
        <w:ind w:firstLine="709"/>
        <w:jc w:val="both"/>
        <w:rPr>
          <w:sz w:val="28"/>
          <w:szCs w:val="28"/>
        </w:rPr>
      </w:pPr>
      <w:r w:rsidRPr="00E170D0">
        <w:rPr>
          <w:sz w:val="28"/>
          <w:szCs w:val="28"/>
        </w:rPr>
        <w:t xml:space="preserve">Управление количеством прямых производится с помощью переключателя </w:t>
      </w:r>
      <w:r w:rsidRPr="00E170D0">
        <w:rPr>
          <w:noProof/>
          <w:sz w:val="28"/>
          <w:szCs w:val="28"/>
        </w:rPr>
        <w:drawing>
          <wp:inline distT="0" distB="0" distL="0" distR="0">
            <wp:extent cx="469900" cy="254000"/>
            <wp:effectExtent l="0" t="0" r="6350" b="0"/>
            <wp:docPr id="6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5144" t="86559" r="40094" b="10017"/>
                    <a:stretch>
                      <a:fillRect/>
                    </a:stretch>
                  </pic:blipFill>
                  <pic:spPr bwMode="auto">
                    <a:xfrm>
                      <a:off x="0" y="0"/>
                      <a:ext cx="469900" cy="254000"/>
                    </a:xfrm>
                    <a:prstGeom prst="rect">
                      <a:avLst/>
                    </a:prstGeom>
                    <a:noFill/>
                    <a:ln>
                      <a:noFill/>
                    </a:ln>
                  </pic:spPr>
                </pic:pic>
              </a:graphicData>
            </a:graphic>
          </wp:inline>
        </w:drawing>
      </w:r>
      <w:r w:rsidRPr="00E170D0">
        <w:rPr>
          <w:sz w:val="28"/>
          <w:szCs w:val="28"/>
        </w:rPr>
        <w:t>Количество прямых на Панели свойств.</w:t>
      </w:r>
    </w:p>
    <w:p w:rsidR="00233E1E" w:rsidRDefault="00233E1E" w:rsidP="00233E1E">
      <w:pPr>
        <w:ind w:firstLine="709"/>
        <w:jc w:val="both"/>
        <w:rPr>
          <w:sz w:val="28"/>
          <w:szCs w:val="28"/>
        </w:rPr>
      </w:pPr>
      <w:r w:rsidRPr="00E170D0">
        <w:rPr>
          <w:sz w:val="28"/>
          <w:szCs w:val="28"/>
        </w:rPr>
        <w:t xml:space="preserve"> Вы можете зафиксировать одну из них или обе, щелкая мышью на нужном фантоме либо нажимая кнопку </w:t>
      </w:r>
      <w:r w:rsidRPr="00E170D0">
        <w:rPr>
          <w:noProof/>
        </w:rPr>
        <w:drawing>
          <wp:inline distT="0" distB="0" distL="0" distR="0">
            <wp:extent cx="342900" cy="228600"/>
            <wp:effectExtent l="0" t="0" r="0" b="0"/>
            <wp:docPr id="6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82" t="86955" r="94597" b="11287"/>
                    <a:stretch>
                      <a:fillRect/>
                    </a:stretch>
                  </pic:blipFill>
                  <pic:spPr bwMode="auto">
                    <a:xfrm>
                      <a:off x="0" y="0"/>
                      <a:ext cx="342900" cy="228600"/>
                    </a:xfrm>
                    <a:prstGeom prst="rect">
                      <a:avLst/>
                    </a:prstGeom>
                    <a:noFill/>
                    <a:ln>
                      <a:noFill/>
                    </a:ln>
                  </pic:spPr>
                </pic:pic>
              </a:graphicData>
            </a:graphic>
          </wp:inline>
        </w:drawing>
      </w:r>
      <w:r w:rsidRPr="00E170D0">
        <w:rPr>
          <w:sz w:val="28"/>
          <w:szCs w:val="28"/>
        </w:rPr>
        <w:t xml:space="preserve"> Создать объект на Панели специального управления.</w:t>
      </w:r>
    </w:p>
    <w:p w:rsidR="00552665" w:rsidRPr="00E170D0" w:rsidRDefault="00552665" w:rsidP="00233E1E">
      <w:pPr>
        <w:ind w:firstLine="709"/>
        <w:jc w:val="both"/>
        <w:rPr>
          <w:sz w:val="28"/>
          <w:szCs w:val="28"/>
        </w:rPr>
      </w:pPr>
    </w:p>
    <w:p w:rsidR="00233E1E" w:rsidRDefault="0040630D" w:rsidP="00233E1E">
      <w:pPr>
        <w:ind w:firstLine="357"/>
        <w:jc w:val="both"/>
        <w:rPr>
          <w:sz w:val="28"/>
          <w:szCs w:val="28"/>
        </w:rPr>
      </w:pPr>
      <w:r w:rsidRPr="0040630D">
        <w:rPr>
          <w:noProof/>
          <w:color w:val="000000"/>
          <w:sz w:val="28"/>
          <w:szCs w:val="28"/>
        </w:rPr>
        <w:lastRenderedPageBreak/>
        <w:pict>
          <v:shape id="Прямоугольная выноска 205" o:spid="_x0000_s1267" type="#_x0000_t61" style="position:absolute;left:0;text-align:left;margin-left:197.85pt;margin-top:30.9pt;width:108pt;height:36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" adj="11690,31160">
            <v:textbox>
              <w:txbxContent>
                <w:p w:rsidR="008F248E" w:rsidRDefault="008F248E" w:rsidP="00233E1E">
                  <w:pPr>
                    <w:rPr>
                      <w:szCs w:val="18"/>
                    </w:rPr>
                  </w:pPr>
                  <w:r>
                    <w:rPr>
                      <w:color w:val="000000"/>
                      <w:szCs w:val="18"/>
                    </w:rPr>
                    <w:t>Прерывание текущейкоманды</w:t>
                  </w:r>
                </w:p>
              </w:txbxContent>
            </v:textbox>
          </v:shape>
        </w:pict>
      </w:r>
      <w:r w:rsidR="00233E1E" w:rsidRPr="00E170D0">
        <w:rPr>
          <w:bCs/>
          <w:iCs/>
          <w:sz w:val="28"/>
          <w:szCs w:val="28"/>
        </w:rPr>
        <w:t>Панель специального управления</w:t>
      </w:r>
      <w:r w:rsidR="00233E1E" w:rsidRPr="00E170D0">
        <w:rPr>
          <w:sz w:val="28"/>
          <w:szCs w:val="28"/>
        </w:rPr>
        <w:t xml:space="preserve"> (рис.24) – появляется только после вызова какой- либо команды и позволяет редактировать процесс выполнения этой команды: </w:t>
      </w:r>
    </w:p>
    <w:p w:rsidR="00552665" w:rsidRPr="00E170D0" w:rsidRDefault="00552665" w:rsidP="00233E1E">
      <w:pPr>
        <w:ind w:firstLine="357"/>
        <w:jc w:val="both"/>
        <w:rPr>
          <w:sz w:val="28"/>
          <w:szCs w:val="28"/>
        </w:rPr>
      </w:pPr>
    </w:p>
    <w:p w:rsidR="00233E1E" w:rsidRPr="00E170D0" w:rsidRDefault="00233E1E" w:rsidP="00233E1E">
      <w:pPr>
        <w:ind w:firstLine="357"/>
        <w:jc w:val="both"/>
        <w:rPr>
          <w:sz w:val="28"/>
          <w:szCs w:val="28"/>
        </w:rPr>
      </w:pPr>
    </w:p>
    <w:p w:rsidR="00233E1E" w:rsidRPr="00E170D0" w:rsidRDefault="0040630D" w:rsidP="00233E1E">
      <w:pPr>
        <w:ind w:firstLine="357"/>
        <w:jc w:val="both"/>
        <w:rPr>
          <w:sz w:val="28"/>
          <w:szCs w:val="28"/>
        </w:rPr>
      </w:pPr>
      <w:r w:rsidRPr="0040630D">
        <w:rPr>
          <w:noProof/>
          <w:color w:val="000000"/>
          <w:sz w:val="28"/>
          <w:szCs w:val="28"/>
        </w:rPr>
        <w:pict>
          <v:shape id="Прямоугольная выноска 204" o:spid="_x0000_s1268" type="#_x0000_t61" style="position:absolute;left:0;text-align:left;margin-left:317.1pt;margin-top:11.85pt;width:171pt;height:36.7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" adj="-2596,12981">
            <v:textbox>
              <w:txbxContent>
                <w:p w:rsidR="008F248E" w:rsidRDefault="008F248E" w:rsidP="00233E1E">
                  <w:pPr>
                    <w:rPr>
                      <w:szCs w:val="18"/>
                    </w:rPr>
                  </w:pPr>
                  <w:r>
                    <w:rPr>
                      <w:color w:val="000000"/>
                      <w:szCs w:val="18"/>
                    </w:rPr>
                    <w:t>Включение режима автоматического создания объекта</w:t>
                  </w:r>
                </w:p>
              </w:txbxContent>
            </v:textbox>
          </v:shape>
        </w:pict>
      </w:r>
      <w:r w:rsidRPr="0040630D">
        <w:rPr>
          <w:noProof/>
        </w:rPr>
        <w:pict>
          <v:shape id="Прямоугольная выноска 203" o:spid="_x0000_s1266" type="#_x0000_t61" style="position:absolute;left:0;text-align:left;margin-left:107.85pt;margin-top:11.85pt;width:1in;height:36.7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" adj="35670,13480">
            <v:textbox>
              <w:txbxContent>
                <w:p w:rsidR="008F248E" w:rsidRDefault="008F248E" w:rsidP="00233E1E">
                  <w:pPr>
                    <w:rPr>
                      <w:szCs w:val="18"/>
                    </w:rPr>
                  </w:pPr>
                  <w:r>
                    <w:rPr>
                      <w:color w:val="000000"/>
                      <w:szCs w:val="18"/>
                    </w:rPr>
                    <w:t>Ввод объекта</w:t>
                  </w:r>
                </w:p>
              </w:txbxContent>
            </v:textbox>
          </v:shape>
        </w:pict>
      </w:r>
    </w:p>
    <w:p w:rsidR="00233E1E" w:rsidRPr="00E170D0" w:rsidRDefault="0040630D" w:rsidP="00233E1E">
      <w:pPr>
        <w:jc w:val="center"/>
        <w:rPr>
          <w:color w:val="000000"/>
          <w:sz w:val="28"/>
          <w:szCs w:val="28"/>
        </w:rPr>
      </w:pPr>
      <w:r>
        <w:rPr>
          <w:noProof/>
          <w:color w:val="000000"/>
          <w:sz w:val="28"/>
          <w:szCs w:val="28"/>
        </w:rPr>
        <w:pict>
          <v:shape id="Прямоугольная выноска 202" o:spid="_x0000_s1270" type="#_x0000_t61" style="position:absolute;left:0;text-align:left;margin-left:326.1pt;margin-top:40.75pt;width:61.5pt;height:2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" adj="-26180,6000">
            <v:textbox>
              <w:txbxContent>
                <w:p w:rsidR="008F248E" w:rsidRDefault="008F248E" w:rsidP="00233E1E">
                  <w:r>
                    <w:t>Справка</w:t>
                  </w:r>
                </w:p>
              </w:txbxContent>
            </v:textbox>
          </v:shape>
        </w:pict>
      </w:r>
      <w:r>
        <w:rPr>
          <w:noProof/>
          <w:color w:val="000000"/>
          <w:sz w:val="28"/>
          <w:szCs w:val="28"/>
        </w:rPr>
        <w:pict>
          <v:shape id="Прямоугольная выноска 201" o:spid="_x0000_s1269" type="#_x0000_t61" style="position:absolute;left:0;text-align:left;margin-left:116.85pt;margin-top:37pt;width:1in;height:35.2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" adj="32565,5187">
            <v:textbox>
              <w:txbxContent>
                <w:p w:rsidR="008F248E" w:rsidRDefault="008F248E" w:rsidP="00233E1E">
                  <w:pPr>
                    <w:rPr>
                      <w:szCs w:val="18"/>
                    </w:rPr>
                  </w:pPr>
                  <w:r>
                    <w:rPr>
                      <w:color w:val="000000"/>
                      <w:szCs w:val="18"/>
                    </w:rPr>
                    <w:t xml:space="preserve">Запомнить состояние  </w:t>
                  </w:r>
                </w:p>
              </w:txbxContent>
            </v:textbox>
          </v:shape>
        </w:pict>
      </w:r>
      <w:r w:rsidR="00233E1E" w:rsidRPr="00E170D0">
        <w:rPr>
          <w:noProof/>
        </w:rPr>
        <w:drawing>
          <wp:inline distT="0" distB="0" distL="0" distR="0">
            <wp:extent cx="1143000" cy="800100"/>
            <wp:effectExtent l="0" t="0" r="0" b="0"/>
            <wp:docPr id="6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82" t="86037" r="90045" b="7797"/>
                    <a:stretch>
                      <a:fillRect/>
                    </a:stretch>
                  </pic:blipFill>
                  <pic:spPr bwMode="auto">
                    <a:xfrm>
                      <a:off x="0" y="0"/>
                      <a:ext cx="1143000" cy="800100"/>
                    </a:xfrm>
                    <a:prstGeom prst="rect">
                      <a:avLst/>
                    </a:prstGeom>
                    <a:noFill/>
                    <a:ln>
                      <a:noFill/>
                    </a:ln>
                  </pic:spPr>
                </pic:pic>
              </a:graphicData>
            </a:graphic>
          </wp:inline>
        </w:drawing>
      </w:r>
    </w:p>
    <w:p w:rsidR="00233E1E" w:rsidRPr="00E170D0" w:rsidRDefault="00233E1E" w:rsidP="00233E1E">
      <w:pPr>
        <w:ind w:left="1080" w:right="-270"/>
        <w:jc w:val="both"/>
        <w:rPr>
          <w:color w:val="000000"/>
          <w:sz w:val="28"/>
          <w:szCs w:val="28"/>
        </w:rPr>
      </w:pPr>
    </w:p>
    <w:p w:rsidR="00233E1E" w:rsidRPr="00E170D0" w:rsidRDefault="00233E1E" w:rsidP="00233E1E">
      <w:pPr>
        <w:ind w:left="360"/>
        <w:jc w:val="center"/>
        <w:rPr>
          <w:color w:val="000000"/>
          <w:sz w:val="28"/>
          <w:szCs w:val="28"/>
        </w:rPr>
      </w:pPr>
      <w:r w:rsidRPr="00E170D0">
        <w:rPr>
          <w:color w:val="000000"/>
          <w:sz w:val="28"/>
          <w:szCs w:val="28"/>
        </w:rPr>
        <w:t>Рис.24 Панель специального управления</w:t>
      </w:r>
    </w:p>
    <w:p w:rsidR="00233E1E" w:rsidRPr="00E170D0" w:rsidRDefault="00233E1E" w:rsidP="00233E1E">
      <w:pPr>
        <w:ind w:firstLine="709"/>
        <w:jc w:val="both"/>
        <w:rPr>
          <w:sz w:val="28"/>
          <w:szCs w:val="28"/>
        </w:rPr>
      </w:pPr>
      <w:r w:rsidRPr="00E170D0">
        <w:rPr>
          <w:sz w:val="28"/>
          <w:szCs w:val="28"/>
        </w:rPr>
        <w:t xml:space="preserve">Если была допущена ошибка в построениях, то кнопка </w:t>
      </w:r>
      <w:r w:rsidRPr="00E170D0">
        <w:rPr>
          <w:noProof/>
          <w:color w:val="000000"/>
          <w:sz w:val="28"/>
          <w:szCs w:val="28"/>
          <w:vertAlign w:val="subscript"/>
        </w:rPr>
        <w:drawing>
          <wp:inline distT="0" distB="0" distL="0" distR="0">
            <wp:extent cx="457200" cy="228600"/>
            <wp:effectExtent l="0" t="0" r="0" b="0"/>
            <wp:docPr id="6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404" t="6035" r="73724" b="91336"/>
                    <a:stretch>
                      <a:fillRect/>
                    </a:stretch>
                  </pic:blipFill>
                  <pic:spPr bwMode="auto">
                    <a:xfrm>
                      <a:off x="0" y="0"/>
                      <a:ext cx="457200" cy="228600"/>
                    </a:xfrm>
                    <a:prstGeom prst="rect">
                      <a:avLst/>
                    </a:prstGeom>
                    <a:noFill/>
                    <a:ln>
                      <a:noFill/>
                    </a:ln>
                  </pic:spPr>
                </pic:pic>
              </a:graphicData>
            </a:graphic>
          </wp:inline>
        </w:drawing>
      </w:r>
      <w:r w:rsidRPr="00E170D0">
        <w:rPr>
          <w:sz w:val="28"/>
          <w:szCs w:val="28"/>
        </w:rPr>
        <w:t xml:space="preserve"> Отменить/Повторить позволяет отменить (вернуть) предыдущее действие пользователя, если это возможно.</w:t>
      </w:r>
    </w:p>
    <w:p w:rsidR="00233E1E" w:rsidRPr="00E170D0" w:rsidRDefault="00233E1E" w:rsidP="00233E1E">
      <w:pPr>
        <w:ind w:firstLine="709"/>
        <w:jc w:val="both"/>
        <w:rPr>
          <w:sz w:val="28"/>
          <w:szCs w:val="28"/>
        </w:rPr>
      </w:pPr>
      <w:r w:rsidRPr="00E170D0">
        <w:rPr>
          <w:sz w:val="28"/>
          <w:szCs w:val="28"/>
        </w:rPr>
        <w:t xml:space="preserve">Для выхода из команды нажмите кнопку </w:t>
      </w:r>
      <w:r w:rsidRPr="00E170D0">
        <w:rPr>
          <w:noProof/>
          <w:vertAlign w:val="subscript"/>
        </w:rPr>
        <w:drawing>
          <wp:inline distT="0" distB="0" distL="0" distR="0">
            <wp:extent cx="355600" cy="330200"/>
            <wp:effectExtent l="0" t="0" r="6350" b="0"/>
            <wp:docPr id="6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88" t="86037" r="92325" b="10960"/>
                    <a:stretch>
                      <a:fillRect/>
                    </a:stretch>
                  </pic:blipFill>
                  <pic:spPr bwMode="auto">
                    <a:xfrm>
                      <a:off x="0" y="0"/>
                      <a:ext cx="355600" cy="330200"/>
                    </a:xfrm>
                    <a:prstGeom prst="rect">
                      <a:avLst/>
                    </a:prstGeom>
                    <a:noFill/>
                    <a:ln>
                      <a:noFill/>
                    </a:ln>
                  </pic:spPr>
                </pic:pic>
              </a:graphicData>
            </a:graphic>
          </wp:inline>
        </w:drawing>
      </w:r>
      <w:r w:rsidRPr="00E170D0">
        <w:rPr>
          <w:sz w:val="28"/>
          <w:szCs w:val="28"/>
        </w:rPr>
        <w:t xml:space="preserve"> Прервать команду на Панели специального управления или клавишу &lt;Esc&gt;.</w:t>
      </w:r>
    </w:p>
    <w:p w:rsidR="00233E1E" w:rsidRPr="00E170D0" w:rsidRDefault="00233E1E" w:rsidP="00233E1E">
      <w:pPr>
        <w:ind w:firstLine="709"/>
        <w:jc w:val="center"/>
        <w:rPr>
          <w:sz w:val="28"/>
          <w:szCs w:val="28"/>
          <w:u w:val="single"/>
        </w:rPr>
      </w:pPr>
    </w:p>
    <w:p w:rsidR="00233E1E" w:rsidRPr="00E170D0" w:rsidRDefault="00233E1E" w:rsidP="00233E1E">
      <w:pPr>
        <w:ind w:firstLine="709"/>
        <w:jc w:val="center"/>
        <w:rPr>
          <w:sz w:val="28"/>
          <w:szCs w:val="28"/>
          <w:u w:val="single"/>
        </w:rPr>
      </w:pPr>
      <w:r>
        <w:rPr>
          <w:sz w:val="28"/>
          <w:szCs w:val="28"/>
          <w:u w:val="single"/>
        </w:rPr>
        <w:t>3.</w:t>
      </w:r>
      <w:r>
        <w:rPr>
          <w:sz w:val="28"/>
          <w:szCs w:val="28"/>
          <w:u w:val="single"/>
        </w:rPr>
        <w:tab/>
      </w:r>
      <w:r w:rsidRPr="00E170D0">
        <w:rPr>
          <w:sz w:val="28"/>
          <w:szCs w:val="28"/>
          <w:u w:val="single"/>
        </w:rPr>
        <w:t>Вычерчивание отрезка</w:t>
      </w:r>
    </w:p>
    <w:p w:rsidR="00233E1E" w:rsidRPr="00E170D0" w:rsidRDefault="00233E1E" w:rsidP="00233E1E">
      <w:pPr>
        <w:ind w:firstLine="720"/>
        <w:jc w:val="both"/>
        <w:rPr>
          <w:sz w:val="28"/>
          <w:szCs w:val="28"/>
        </w:rPr>
      </w:pPr>
      <w:r w:rsidRPr="00E170D0">
        <w:rPr>
          <w:sz w:val="28"/>
          <w:szCs w:val="28"/>
        </w:rPr>
        <w:t>Чтобы построить отрезок, следует нажать на кнопку Отрезок панели Геометрия (рис.20). На Панели свойств внизу экрана можно задать длину отрезка, угол его наклона и стиль.</w:t>
      </w:r>
    </w:p>
    <w:p w:rsidR="00233E1E" w:rsidRPr="00E170D0" w:rsidRDefault="00495BD1" w:rsidP="00233E1E">
      <w:pPr>
        <w:ind w:firstLine="720"/>
        <w:jc w:val="center"/>
        <w:rPr>
          <w:sz w:val="28"/>
          <w:szCs w:val="28"/>
          <w:u w:val="single"/>
        </w:rPr>
      </w:pPr>
      <w:r>
        <w:rPr>
          <w:sz w:val="28"/>
          <w:szCs w:val="28"/>
          <w:u w:val="single"/>
        </w:rPr>
        <w:t>4.</w:t>
      </w:r>
      <w:r>
        <w:rPr>
          <w:sz w:val="28"/>
          <w:szCs w:val="28"/>
          <w:u w:val="single"/>
        </w:rPr>
        <w:tab/>
      </w:r>
      <w:r w:rsidRPr="00E170D0">
        <w:rPr>
          <w:sz w:val="28"/>
          <w:szCs w:val="28"/>
          <w:u w:val="single"/>
        </w:rPr>
        <w:t>Стили геометрических объектов</w:t>
      </w:r>
    </w:p>
    <w:p w:rsidR="00233E1E" w:rsidRPr="00E170D0" w:rsidRDefault="00233E1E" w:rsidP="00233E1E">
      <w:pPr>
        <w:ind w:firstLine="720"/>
        <w:jc w:val="both"/>
        <w:rPr>
          <w:sz w:val="28"/>
          <w:szCs w:val="28"/>
        </w:rPr>
      </w:pPr>
      <w:r w:rsidRPr="00E170D0">
        <w:rPr>
          <w:sz w:val="28"/>
          <w:szCs w:val="28"/>
        </w:rPr>
        <w:t>Геометрические объекты можно вычерчивать различными по стилю линиями – тонкими, сплошными основными, штриховыми и т.д. Стиль выбирается из списка, расположенного на Панели свойств внизу экрана (рис.25).</w:t>
      </w:r>
    </w:p>
    <w:p w:rsidR="00233E1E" w:rsidRPr="00E170D0" w:rsidRDefault="0040630D" w:rsidP="00233E1E">
      <w:pPr>
        <w:jc w:val="center"/>
      </w:pPr>
      <w:r>
        <w:rPr>
          <w:noProof/>
        </w:rPr>
        <w:pict>
          <v:shape id="Прямоугольная выноска 199" o:spid="_x0000_s1278" type="#_x0000_t61" style="position:absolute;left:0;text-align:left;margin-left:395.85pt;margin-top:259.7pt;width:1in;height:34.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" adj="-270,-9524">
            <v:textbox>
              <w:txbxContent>
                <w:p w:rsidR="008F248E" w:rsidRDefault="008F248E" w:rsidP="00233E1E">
                  <w:pPr>
                    <w:rPr>
                      <w:b/>
                    </w:rPr>
                  </w:pPr>
                  <w:r>
                    <w:t xml:space="preserve">Кнопка </w:t>
                  </w:r>
                  <w:r>
                    <w:rPr>
                      <w:b/>
                    </w:rPr>
                    <w:t>Стиль</w:t>
                  </w:r>
                </w:p>
              </w:txbxContent>
            </v:textbox>
          </v:shape>
        </w:pict>
      </w:r>
      <w:r>
        <w:rPr>
          <w:noProof/>
        </w:rPr>
        <w:pict>
          <v:shape id="Прямоугольная выноска 200" o:spid="_x0000_s1277" type="#_x0000_t61" style="position:absolute;left:0;text-align:left;margin-left:49.35pt;margin-top:6.95pt;width:90pt;height:35.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" adj="-4476,36840">
            <v:textbox>
              <w:txbxContent>
                <w:p w:rsidR="008F248E" w:rsidRDefault="008F248E" w:rsidP="00233E1E">
                  <w:pPr>
                    <w:rPr>
                      <w:b/>
                    </w:rPr>
                  </w:pPr>
                  <w:r>
                    <w:t xml:space="preserve">Кнопка </w:t>
                  </w:r>
                  <w:r>
                    <w:rPr>
                      <w:b/>
                    </w:rPr>
                    <w:t>Отрезок</w:t>
                  </w:r>
                </w:p>
              </w:txbxContent>
            </v:textbox>
          </v:shape>
        </w:pict>
      </w:r>
      <w:r w:rsidR="00233E1E" w:rsidRPr="00E170D0">
        <w:rPr>
          <w:noProof/>
        </w:rPr>
        <w:drawing>
          <wp:anchor distT="0" distB="0" distL="114300" distR="114300" simplePos="0" relativeHeight="251914240" behindDoc="0" locked="0" layoutInCell="1" allowOverlap="1">
            <wp:simplePos x="0" y="0"/>
            <wp:positionH relativeFrom="column">
              <wp:posOffset>4343400</wp:posOffset>
            </wp:positionH>
            <wp:positionV relativeFrom="paragraph">
              <wp:posOffset>1692275</wp:posOffset>
            </wp:positionV>
            <wp:extent cx="1081405" cy="1327785"/>
            <wp:effectExtent l="0" t="0" r="4445" b="5715"/>
            <wp:wrapNone/>
            <wp:docPr id="6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905" t="58353" r="23409" b="12570"/>
                    <a:stretch>
                      <a:fillRect/>
                    </a:stretch>
                  </pic:blipFill>
                  <pic:spPr bwMode="auto">
                    <a:xfrm>
                      <a:off x="0" y="0"/>
                      <a:ext cx="1081405" cy="1327785"/>
                    </a:xfrm>
                    <a:prstGeom prst="rect">
                      <a:avLst/>
                    </a:prstGeom>
                    <a:noFill/>
                    <a:ln>
                      <a:noFill/>
                    </a:ln>
                  </pic:spPr>
                </pic:pic>
              </a:graphicData>
            </a:graphic>
          </wp:anchor>
        </w:drawing>
      </w:r>
      <w:r w:rsidR="00233E1E" w:rsidRPr="00E170D0">
        <w:rPr>
          <w:noProof/>
        </w:rPr>
        <w:drawing>
          <wp:inline distT="0" distB="0" distL="0" distR="0">
            <wp:extent cx="5956300" cy="3543300"/>
            <wp:effectExtent l="0" t="0" r="6350" b="0"/>
            <wp:docPr id="6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274" b="5092"/>
                    <a:stretch>
                      <a:fillRect/>
                    </a:stretch>
                  </pic:blipFill>
                  <pic:spPr bwMode="auto">
                    <a:xfrm>
                      <a:off x="0" y="0"/>
                      <a:ext cx="5956300" cy="3543300"/>
                    </a:xfrm>
                    <a:prstGeom prst="rect">
                      <a:avLst/>
                    </a:prstGeom>
                    <a:noFill/>
                    <a:ln>
                      <a:noFill/>
                    </a:ln>
                  </pic:spPr>
                </pic:pic>
              </a:graphicData>
            </a:graphic>
          </wp:inline>
        </w:drawing>
      </w:r>
    </w:p>
    <w:p w:rsidR="00233E1E" w:rsidRPr="00E170D0" w:rsidRDefault="0040630D" w:rsidP="00233E1E">
      <w:pPr>
        <w:jc w:val="center"/>
        <w:rPr>
          <w:sz w:val="28"/>
          <w:szCs w:val="28"/>
        </w:rPr>
      </w:pPr>
      <w:r w:rsidRPr="0040630D">
        <w:rPr>
          <w:noProof/>
        </w:rPr>
        <w:pict>
          <v:shape id="Прямоугольная выноска 197" o:spid="_x0000_s1276" type="#_x0000_t61" style="position:absolute;left:0;text-align:left;margin-left:35.85pt;margin-top:9.2pt;width:135pt;height:42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" adj="9704,-17152">
            <v:textbox>
              <w:txbxContent>
                <w:p w:rsidR="008F248E" w:rsidRDefault="008F248E" w:rsidP="00233E1E">
                  <w:r>
                    <w:t>Панель свойств объекта</w:t>
                  </w:r>
                </w:p>
              </w:txbxContent>
            </v:textbox>
          </v:shape>
        </w:pict>
      </w:r>
    </w:p>
    <w:p w:rsidR="00233E1E" w:rsidRPr="00E170D0" w:rsidRDefault="00233E1E" w:rsidP="00233E1E">
      <w:pPr>
        <w:jc w:val="center"/>
        <w:rPr>
          <w:sz w:val="28"/>
          <w:szCs w:val="28"/>
        </w:rPr>
      </w:pPr>
      <w:r w:rsidRPr="00E170D0">
        <w:rPr>
          <w:sz w:val="28"/>
          <w:szCs w:val="28"/>
        </w:rPr>
        <w:t>Рис.25 Построение отрезка</w:t>
      </w:r>
    </w:p>
    <w:p w:rsidR="00233E1E" w:rsidRPr="00E170D0" w:rsidRDefault="00495BD1" w:rsidP="00233E1E">
      <w:pPr>
        <w:ind w:firstLine="720"/>
        <w:jc w:val="center"/>
        <w:rPr>
          <w:sz w:val="28"/>
          <w:szCs w:val="28"/>
          <w:u w:val="single"/>
        </w:rPr>
      </w:pPr>
      <w:r>
        <w:rPr>
          <w:sz w:val="28"/>
          <w:szCs w:val="28"/>
          <w:u w:val="single"/>
        </w:rPr>
        <w:lastRenderedPageBreak/>
        <w:t>5.</w:t>
      </w:r>
      <w:r>
        <w:rPr>
          <w:sz w:val="28"/>
          <w:szCs w:val="28"/>
          <w:u w:val="single"/>
        </w:rPr>
        <w:tab/>
      </w:r>
      <w:r w:rsidRPr="00E170D0">
        <w:rPr>
          <w:sz w:val="28"/>
          <w:szCs w:val="28"/>
          <w:u w:val="single"/>
        </w:rPr>
        <w:t>Точное черчение – привязки</w:t>
      </w:r>
    </w:p>
    <w:p w:rsidR="00233E1E" w:rsidRPr="00E170D0" w:rsidRDefault="00233E1E" w:rsidP="00233E1E">
      <w:pPr>
        <w:ind w:firstLine="720"/>
        <w:jc w:val="center"/>
        <w:rPr>
          <w:sz w:val="28"/>
          <w:szCs w:val="28"/>
        </w:rPr>
      </w:pPr>
    </w:p>
    <w:p w:rsidR="00233E1E" w:rsidRPr="00E170D0" w:rsidRDefault="00233E1E" w:rsidP="00233E1E">
      <w:pPr>
        <w:ind w:firstLine="720"/>
        <w:jc w:val="both"/>
        <w:rPr>
          <w:sz w:val="28"/>
          <w:szCs w:val="28"/>
        </w:rPr>
      </w:pPr>
      <w:r w:rsidRPr="00E170D0">
        <w:rPr>
          <w:sz w:val="28"/>
          <w:szCs w:val="28"/>
        </w:rPr>
        <w:t>В процессе работы над чертежами часто возникает необходимость точно установить курсор в различные характерные точки элементов, иными словами, выполнить привязку к точкам или объектам.Для вызова этого диалога служит кнопка Установка глобальных привязок (рис.26 и 27), возможно также отключение действия всех глобальных привязок, а затем включение их вновь в прежнем составе, для чего служит кнопкой Запретить/разрешить действие глобальных привязок на Панели текущего состояния.</w:t>
      </w: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Pr="00E170D0" w:rsidRDefault="00233E1E" w:rsidP="00233E1E">
      <w:pPr>
        <w:ind w:firstLine="720"/>
        <w:jc w:val="both"/>
      </w:pPr>
      <w:r w:rsidRPr="00E170D0">
        <w:rPr>
          <w:noProof/>
        </w:rPr>
        <w:drawing>
          <wp:inline distT="0" distB="0" distL="0" distR="0">
            <wp:extent cx="5829300" cy="774700"/>
            <wp:effectExtent l="0" t="0" r="0" b="6350"/>
            <wp:docPr id="6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3602" b="84669"/>
                    <a:stretch>
                      <a:fillRect/>
                    </a:stretch>
                  </pic:blipFill>
                  <pic:spPr bwMode="auto">
                    <a:xfrm>
                      <a:off x="0" y="0"/>
                      <a:ext cx="5829300" cy="774700"/>
                    </a:xfrm>
                    <a:prstGeom prst="rect">
                      <a:avLst/>
                    </a:prstGeom>
                    <a:noFill/>
                    <a:ln>
                      <a:noFill/>
                    </a:ln>
                  </pic:spPr>
                </pic:pic>
              </a:graphicData>
            </a:graphic>
          </wp:inline>
        </w:drawing>
      </w:r>
    </w:p>
    <w:p w:rsidR="00233E1E" w:rsidRPr="00E170D0" w:rsidRDefault="00233E1E" w:rsidP="00233E1E">
      <w:pPr>
        <w:ind w:firstLine="720"/>
        <w:jc w:val="both"/>
      </w:pPr>
    </w:p>
    <w:p w:rsidR="00233E1E" w:rsidRPr="00E170D0" w:rsidRDefault="0040630D" w:rsidP="00233E1E">
      <w:pPr>
        <w:ind w:firstLine="720"/>
        <w:jc w:val="both"/>
      </w:pPr>
      <w:r>
        <w:rPr>
          <w:noProof/>
        </w:rPr>
        <w:pict>
          <v:shape id="Прямоугольная выноска 196" o:spid="_x0000_s1237" type="#_x0000_t61" style="position:absolute;left:0;text-align:left;margin-left:233.85pt;margin-top:2.15pt;width:2in;height:35.2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" adj="-465,-14724">
            <v:textbox>
              <w:txbxContent>
                <w:p w:rsidR="008F248E" w:rsidRDefault="008F248E" w:rsidP="00233E1E">
                  <w:r>
                    <w:t>Запретить/разрешить привязки</w:t>
                  </w:r>
                </w:p>
              </w:txbxContent>
            </v:textbox>
          </v:shape>
        </w:pict>
      </w:r>
      <w:r>
        <w:rPr>
          <w:noProof/>
        </w:rPr>
        <w:pict>
          <v:shape id="Прямоугольная выноска 195" o:spid="_x0000_s1236" type="#_x0000_t61" style="position:absolute;left:0;text-align:left;margin-left:80.85pt;margin-top:2.15pt;width:99pt;height:35.2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" adj="29400,-16516">
            <v:textbox>
              <w:txbxContent>
                <w:p w:rsidR="008F248E" w:rsidRDefault="008F248E" w:rsidP="00233E1E">
                  <w:r>
                    <w:t>Установка привязок</w:t>
                  </w:r>
                </w:p>
              </w:txbxContent>
            </v:textbox>
          </v:shape>
        </w:pict>
      </w:r>
    </w:p>
    <w:p w:rsidR="00233E1E" w:rsidRPr="00E170D0" w:rsidRDefault="00233E1E" w:rsidP="00233E1E">
      <w:pPr>
        <w:ind w:firstLine="720"/>
        <w:jc w:val="both"/>
      </w:pP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r w:rsidRPr="00E170D0">
        <w:rPr>
          <w:sz w:val="28"/>
          <w:szCs w:val="28"/>
        </w:rPr>
        <w:t>Рис.26 Установка и отключение привязок</w:t>
      </w: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r w:rsidRPr="00E170D0">
        <w:rPr>
          <w:noProof/>
        </w:rPr>
        <w:drawing>
          <wp:inline distT="0" distB="0" distL="0" distR="0">
            <wp:extent cx="2806700" cy="2794000"/>
            <wp:effectExtent l="0" t="0" r="0" b="6350"/>
            <wp:docPr id="7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835" t="18829" r="28880" b="24925"/>
                    <a:stretch>
                      <a:fillRect/>
                    </a:stretch>
                  </pic:blipFill>
                  <pic:spPr bwMode="auto">
                    <a:xfrm>
                      <a:off x="0" y="0"/>
                      <a:ext cx="2806700" cy="2794000"/>
                    </a:xfrm>
                    <a:prstGeom prst="rect">
                      <a:avLst/>
                    </a:prstGeom>
                    <a:noFill/>
                    <a:ln>
                      <a:noFill/>
                    </a:ln>
                  </pic:spPr>
                </pic:pic>
              </a:graphicData>
            </a:graphic>
          </wp:inline>
        </w:drawing>
      </w: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r w:rsidRPr="00E170D0">
        <w:rPr>
          <w:sz w:val="28"/>
          <w:szCs w:val="28"/>
        </w:rPr>
        <w:t>Рис.27 Установка глобальных привязок</w:t>
      </w:r>
    </w:p>
    <w:p w:rsidR="00233E1E" w:rsidRPr="00E170D0" w:rsidRDefault="00233E1E" w:rsidP="00233E1E">
      <w:pPr>
        <w:ind w:firstLine="720"/>
        <w:jc w:val="center"/>
        <w:rPr>
          <w:sz w:val="28"/>
          <w:szCs w:val="28"/>
        </w:rPr>
      </w:pPr>
    </w:p>
    <w:p w:rsidR="00233E1E" w:rsidRPr="00E170D0" w:rsidRDefault="00233E1E" w:rsidP="00233E1E">
      <w:pPr>
        <w:ind w:firstLine="709"/>
      </w:pPr>
    </w:p>
    <w:p w:rsidR="00233E1E" w:rsidRPr="00E170D0" w:rsidRDefault="00552665" w:rsidP="00233E1E">
      <w:pPr>
        <w:ind w:firstLine="720"/>
        <w:jc w:val="center"/>
        <w:rPr>
          <w:sz w:val="28"/>
          <w:szCs w:val="28"/>
          <w:u w:val="single"/>
        </w:rPr>
      </w:pPr>
      <w:r>
        <w:rPr>
          <w:sz w:val="28"/>
          <w:szCs w:val="28"/>
          <w:u w:val="single"/>
        </w:rPr>
        <w:t>6</w:t>
      </w:r>
      <w:r w:rsidR="00495BD1">
        <w:rPr>
          <w:sz w:val="28"/>
          <w:szCs w:val="28"/>
          <w:u w:val="single"/>
        </w:rPr>
        <w:t>.</w:t>
      </w:r>
      <w:r w:rsidR="00495BD1">
        <w:rPr>
          <w:sz w:val="28"/>
          <w:szCs w:val="28"/>
          <w:u w:val="single"/>
        </w:rPr>
        <w:tab/>
      </w:r>
      <w:r w:rsidR="00495BD1" w:rsidRPr="00E170D0">
        <w:rPr>
          <w:sz w:val="28"/>
          <w:szCs w:val="28"/>
          <w:u w:val="single"/>
        </w:rPr>
        <w:t>Геометрический калькулятор</w:t>
      </w:r>
    </w:p>
    <w:p w:rsidR="00233E1E" w:rsidRPr="00E170D0" w:rsidRDefault="00233E1E" w:rsidP="00233E1E">
      <w:pPr>
        <w:ind w:firstLine="709"/>
      </w:pPr>
    </w:p>
    <w:p w:rsidR="00233E1E" w:rsidRPr="00E170D0" w:rsidRDefault="00233E1E" w:rsidP="00233E1E">
      <w:pPr>
        <w:ind w:firstLine="709"/>
        <w:jc w:val="both"/>
        <w:rPr>
          <w:bCs/>
          <w:sz w:val="28"/>
          <w:szCs w:val="28"/>
        </w:rPr>
      </w:pPr>
      <w:r w:rsidRPr="00E170D0">
        <w:rPr>
          <w:bCs/>
          <w:sz w:val="28"/>
          <w:szCs w:val="28"/>
        </w:rPr>
        <w:t xml:space="preserve">Очень удобным и точным вспомогательным средством отрисовки различных объектов чертежа является инструмент, который в КОМПАС 5 называется </w:t>
      </w:r>
      <w:r w:rsidRPr="00E170D0">
        <w:rPr>
          <w:bCs/>
          <w:i/>
          <w:sz w:val="28"/>
          <w:szCs w:val="28"/>
          <w:u w:val="single"/>
        </w:rPr>
        <w:t>геометрическим калькулятором</w:t>
      </w:r>
      <w:r w:rsidRPr="00E170D0">
        <w:rPr>
          <w:bCs/>
          <w:sz w:val="28"/>
          <w:szCs w:val="28"/>
          <w:u w:val="single"/>
        </w:rPr>
        <w:t>.</w:t>
      </w:r>
      <w:r w:rsidRPr="00E170D0">
        <w:rPr>
          <w:bCs/>
          <w:sz w:val="28"/>
          <w:szCs w:val="28"/>
        </w:rPr>
        <w:t xml:space="preserve"> Он позволяет "снимать" непосредственно с </w:t>
      </w:r>
      <w:r w:rsidRPr="00E170D0">
        <w:rPr>
          <w:bCs/>
          <w:sz w:val="28"/>
          <w:szCs w:val="28"/>
        </w:rPr>
        <w:lastRenderedPageBreak/>
        <w:t xml:space="preserve">элементов чертежа различные координатные, линейные и угловые параметры. Эти данные используются затем при построении или редактировании других объектов. </w:t>
      </w:r>
    </w:p>
    <w:p w:rsidR="00233E1E" w:rsidRPr="00E170D0" w:rsidRDefault="00233E1E" w:rsidP="00233E1E">
      <w:pPr>
        <w:ind w:firstLine="709"/>
        <w:jc w:val="both"/>
        <w:rPr>
          <w:bCs/>
          <w:sz w:val="28"/>
          <w:szCs w:val="28"/>
        </w:rPr>
      </w:pPr>
      <w:r w:rsidRPr="00E170D0">
        <w:rPr>
          <w:bCs/>
          <w:sz w:val="28"/>
          <w:szCs w:val="28"/>
        </w:rPr>
        <w:t>Калькулятор запускается щелчком правой кнопки мыши. Перечень возможных вариантов для снятия значений варьируется в зависимости от поля строки параметров, из которого был вызван калькулятор. Например, если геометрический калькулятор запущен из поля длины отрезка, то будут предложены команды для снятия линейных параметров (длины кривой, расстояния между двумя точками, радиуса окружности и т. п.) (рис.26), а для поля угла наклона отрезка появится меню снятия угловых величин (рис.27).</w:t>
      </w:r>
    </w:p>
    <w:p w:rsidR="00233E1E" w:rsidRPr="00E170D0" w:rsidRDefault="00233E1E" w:rsidP="00233E1E">
      <w:pPr>
        <w:ind w:firstLine="709"/>
        <w:jc w:val="both"/>
        <w:rPr>
          <w:bCs/>
          <w:sz w:val="28"/>
          <w:szCs w:val="28"/>
        </w:rPr>
      </w:pPr>
    </w:p>
    <w:p w:rsidR="00233E1E" w:rsidRPr="00E170D0" w:rsidRDefault="00233E1E" w:rsidP="00233E1E">
      <w:pPr>
        <w:ind w:firstLine="720"/>
        <w:jc w:val="center"/>
        <w:rPr>
          <w:sz w:val="28"/>
          <w:szCs w:val="28"/>
        </w:rPr>
      </w:pPr>
      <w:r w:rsidRPr="00E170D0">
        <w:rPr>
          <w:noProof/>
          <w:sz w:val="28"/>
          <w:szCs w:val="28"/>
        </w:rPr>
        <w:drawing>
          <wp:inline distT="0" distB="0" distL="0" distR="0">
            <wp:extent cx="1790700" cy="2120900"/>
            <wp:effectExtent l="0" t="0" r="0" b="0"/>
            <wp:docPr id="7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183" t="56061" r="35420" b="11931"/>
                    <a:stretch>
                      <a:fillRect/>
                    </a:stretch>
                  </pic:blipFill>
                  <pic:spPr bwMode="auto">
                    <a:xfrm>
                      <a:off x="0" y="0"/>
                      <a:ext cx="1790700" cy="2120900"/>
                    </a:xfrm>
                    <a:prstGeom prst="rect">
                      <a:avLst/>
                    </a:prstGeom>
                    <a:noFill/>
                    <a:ln>
                      <a:noFill/>
                    </a:ln>
                  </pic:spPr>
                </pic:pic>
              </a:graphicData>
            </a:graphic>
          </wp:inline>
        </w:drawing>
      </w:r>
    </w:p>
    <w:p w:rsidR="00233E1E" w:rsidRPr="00E170D0" w:rsidRDefault="00233E1E" w:rsidP="00233E1E">
      <w:pPr>
        <w:ind w:firstLine="720"/>
        <w:jc w:val="center"/>
        <w:rPr>
          <w:sz w:val="28"/>
          <w:szCs w:val="28"/>
        </w:rPr>
      </w:pPr>
      <w:r w:rsidRPr="00E170D0">
        <w:rPr>
          <w:sz w:val="28"/>
          <w:szCs w:val="28"/>
        </w:rPr>
        <w:t>Рис.26  Геометрический калькулятор для измерения расстояний</w:t>
      </w:r>
    </w:p>
    <w:p w:rsidR="00233E1E" w:rsidRPr="00E170D0" w:rsidRDefault="00233E1E" w:rsidP="00233E1E">
      <w:pPr>
        <w:ind w:firstLine="720"/>
        <w:jc w:val="center"/>
        <w:rPr>
          <w:sz w:val="28"/>
          <w:szCs w:val="28"/>
        </w:rPr>
      </w:pPr>
      <w:r w:rsidRPr="00E170D0">
        <w:rPr>
          <w:noProof/>
          <w:sz w:val="28"/>
          <w:szCs w:val="28"/>
        </w:rPr>
        <w:drawing>
          <wp:inline distT="0" distB="0" distL="0" distR="0">
            <wp:extent cx="2006600" cy="2057400"/>
            <wp:effectExtent l="0" t="0" r="0" b="0"/>
            <wp:docPr id="72"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2599" t="59128" r="25351" b="11235"/>
                    <a:stretch>
                      <a:fillRect/>
                    </a:stretch>
                  </pic:blipFill>
                  <pic:spPr bwMode="auto">
                    <a:xfrm>
                      <a:off x="0" y="0"/>
                      <a:ext cx="2006600" cy="2057400"/>
                    </a:xfrm>
                    <a:prstGeom prst="rect">
                      <a:avLst/>
                    </a:prstGeom>
                    <a:noFill/>
                    <a:ln>
                      <a:noFill/>
                    </a:ln>
                  </pic:spPr>
                </pic:pic>
              </a:graphicData>
            </a:graphic>
          </wp:inline>
        </w:drawing>
      </w:r>
    </w:p>
    <w:p w:rsidR="00233E1E" w:rsidRPr="00E170D0" w:rsidRDefault="00233E1E" w:rsidP="00233E1E">
      <w:pPr>
        <w:ind w:firstLine="720"/>
        <w:jc w:val="center"/>
        <w:rPr>
          <w:sz w:val="28"/>
          <w:szCs w:val="28"/>
        </w:rPr>
      </w:pPr>
    </w:p>
    <w:p w:rsidR="00233E1E" w:rsidRPr="00E170D0" w:rsidRDefault="00233E1E" w:rsidP="00233E1E">
      <w:pPr>
        <w:jc w:val="center"/>
        <w:rPr>
          <w:bCs/>
          <w:sz w:val="28"/>
          <w:szCs w:val="28"/>
        </w:rPr>
      </w:pPr>
      <w:r w:rsidRPr="00E170D0">
        <w:rPr>
          <w:sz w:val="28"/>
          <w:szCs w:val="28"/>
        </w:rPr>
        <w:t xml:space="preserve">Рис.27 Геометрический калькулятор для </w:t>
      </w:r>
      <w:r w:rsidRPr="00E170D0">
        <w:rPr>
          <w:bCs/>
          <w:sz w:val="28"/>
          <w:szCs w:val="28"/>
        </w:rPr>
        <w:t>снятия значений угловых величин</w:t>
      </w:r>
    </w:p>
    <w:p w:rsidR="00233E1E" w:rsidRPr="00E170D0" w:rsidRDefault="00233E1E" w:rsidP="00233E1E">
      <w:pPr>
        <w:ind w:firstLine="720"/>
        <w:jc w:val="center"/>
        <w:rPr>
          <w:sz w:val="28"/>
          <w:szCs w:val="28"/>
        </w:rPr>
      </w:pPr>
    </w:p>
    <w:p w:rsidR="00233E1E" w:rsidRPr="00E170D0" w:rsidRDefault="00552665" w:rsidP="00233E1E">
      <w:pPr>
        <w:ind w:firstLine="709"/>
        <w:jc w:val="center"/>
        <w:rPr>
          <w:sz w:val="28"/>
          <w:szCs w:val="28"/>
          <w:u w:val="single"/>
        </w:rPr>
      </w:pPr>
      <w:r>
        <w:rPr>
          <w:sz w:val="28"/>
          <w:szCs w:val="28"/>
          <w:u w:val="single"/>
        </w:rPr>
        <w:t>7</w:t>
      </w:r>
      <w:r w:rsidR="00495BD1">
        <w:rPr>
          <w:sz w:val="28"/>
          <w:szCs w:val="28"/>
          <w:u w:val="single"/>
        </w:rPr>
        <w:t>.</w:t>
      </w:r>
      <w:r w:rsidR="00495BD1">
        <w:rPr>
          <w:sz w:val="28"/>
          <w:szCs w:val="28"/>
          <w:u w:val="single"/>
        </w:rPr>
        <w:tab/>
      </w:r>
      <w:r w:rsidR="00495BD1" w:rsidRPr="00E170D0">
        <w:rPr>
          <w:sz w:val="28"/>
          <w:szCs w:val="28"/>
          <w:u w:val="single"/>
        </w:rPr>
        <w:t>Выделение, перемещение, изменение и удаление геометрических объектов</w:t>
      </w:r>
    </w:p>
    <w:p w:rsidR="00233E1E" w:rsidRPr="00E170D0" w:rsidRDefault="00233E1E" w:rsidP="00233E1E">
      <w:pPr>
        <w:ind w:firstLine="709"/>
        <w:jc w:val="center"/>
      </w:pPr>
    </w:p>
    <w:p w:rsidR="00233E1E" w:rsidRPr="00E170D0" w:rsidRDefault="00233E1E" w:rsidP="00233E1E">
      <w:pPr>
        <w:ind w:firstLine="709"/>
        <w:jc w:val="both"/>
        <w:rPr>
          <w:sz w:val="28"/>
          <w:szCs w:val="28"/>
        </w:rPr>
      </w:pPr>
      <w:r w:rsidRPr="00E170D0">
        <w:rPr>
          <w:sz w:val="28"/>
          <w:szCs w:val="28"/>
        </w:rPr>
        <w:t>1) Для того чтобы выделить объект на чертеже, например, отрезок, следует:</w:t>
      </w:r>
    </w:p>
    <w:p w:rsidR="00233E1E" w:rsidRPr="00E170D0" w:rsidRDefault="00233E1E" w:rsidP="00233E1E">
      <w:pPr>
        <w:numPr>
          <w:ilvl w:val="0"/>
          <w:numId w:val="4"/>
        </w:numPr>
        <w:jc w:val="both"/>
        <w:rPr>
          <w:bCs/>
          <w:iCs/>
          <w:sz w:val="28"/>
          <w:szCs w:val="28"/>
        </w:rPr>
      </w:pPr>
      <w:r w:rsidRPr="00E170D0">
        <w:rPr>
          <w:sz w:val="28"/>
          <w:szCs w:val="28"/>
        </w:rPr>
        <w:t xml:space="preserve">Отключить кнопку стоп на </w:t>
      </w:r>
      <w:r w:rsidRPr="00E170D0">
        <w:rPr>
          <w:bCs/>
          <w:iCs/>
          <w:sz w:val="28"/>
          <w:szCs w:val="28"/>
        </w:rPr>
        <w:t>Панели специального управления;</w:t>
      </w:r>
    </w:p>
    <w:p w:rsidR="00233E1E" w:rsidRPr="00E170D0" w:rsidRDefault="00233E1E" w:rsidP="00233E1E">
      <w:pPr>
        <w:numPr>
          <w:ilvl w:val="0"/>
          <w:numId w:val="4"/>
        </w:numPr>
        <w:jc w:val="both"/>
        <w:rPr>
          <w:bCs/>
          <w:iCs/>
          <w:sz w:val="28"/>
          <w:szCs w:val="28"/>
        </w:rPr>
      </w:pPr>
      <w:r w:rsidRPr="00E170D0">
        <w:rPr>
          <w:bCs/>
          <w:iCs/>
          <w:sz w:val="28"/>
          <w:szCs w:val="28"/>
        </w:rPr>
        <w:t>Щелкнуть по объекту – он выделится зеленым цветом.</w:t>
      </w:r>
    </w:p>
    <w:p w:rsidR="00233E1E" w:rsidRPr="00E170D0" w:rsidRDefault="00233E1E" w:rsidP="00233E1E">
      <w:pPr>
        <w:ind w:firstLine="709"/>
        <w:jc w:val="both"/>
        <w:rPr>
          <w:bCs/>
          <w:iCs/>
          <w:sz w:val="28"/>
          <w:szCs w:val="28"/>
        </w:rPr>
      </w:pPr>
    </w:p>
    <w:p w:rsidR="00233E1E" w:rsidRPr="00E170D0" w:rsidRDefault="00233E1E" w:rsidP="00233E1E">
      <w:pPr>
        <w:ind w:firstLine="709"/>
        <w:jc w:val="both"/>
        <w:rPr>
          <w:bCs/>
          <w:iCs/>
          <w:sz w:val="28"/>
          <w:szCs w:val="28"/>
        </w:rPr>
      </w:pPr>
      <w:r w:rsidRPr="00E170D0">
        <w:rPr>
          <w:bCs/>
          <w:iCs/>
          <w:sz w:val="28"/>
          <w:szCs w:val="28"/>
        </w:rPr>
        <w:t>2) Для того чтобы переместить объект, следует:</w:t>
      </w:r>
    </w:p>
    <w:p w:rsidR="00233E1E" w:rsidRPr="00E170D0" w:rsidRDefault="00233E1E" w:rsidP="00233E1E">
      <w:pPr>
        <w:numPr>
          <w:ilvl w:val="0"/>
          <w:numId w:val="5"/>
        </w:numPr>
        <w:jc w:val="both"/>
        <w:rPr>
          <w:sz w:val="28"/>
          <w:szCs w:val="28"/>
        </w:rPr>
      </w:pPr>
      <w:r w:rsidRPr="00E170D0">
        <w:rPr>
          <w:sz w:val="28"/>
          <w:szCs w:val="28"/>
        </w:rPr>
        <w:t>Выделить объект;</w:t>
      </w:r>
    </w:p>
    <w:p w:rsidR="00233E1E" w:rsidRPr="00E170D0" w:rsidRDefault="00233E1E" w:rsidP="00233E1E">
      <w:pPr>
        <w:numPr>
          <w:ilvl w:val="0"/>
          <w:numId w:val="5"/>
        </w:numPr>
        <w:jc w:val="both"/>
        <w:rPr>
          <w:sz w:val="28"/>
          <w:szCs w:val="28"/>
        </w:rPr>
      </w:pPr>
      <w:r w:rsidRPr="00E170D0">
        <w:rPr>
          <w:sz w:val="28"/>
          <w:szCs w:val="28"/>
        </w:rPr>
        <w:t>Зацепить его курсором и, не отпуская, переместить в нужное место.</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r w:rsidRPr="00E170D0">
        <w:rPr>
          <w:sz w:val="28"/>
          <w:szCs w:val="28"/>
        </w:rPr>
        <w:t>3) Для того чтобы удалить объект, следует:</w:t>
      </w:r>
    </w:p>
    <w:p w:rsidR="00233E1E" w:rsidRPr="00E170D0" w:rsidRDefault="00233E1E" w:rsidP="00233E1E">
      <w:pPr>
        <w:numPr>
          <w:ilvl w:val="1"/>
          <w:numId w:val="5"/>
        </w:numPr>
        <w:jc w:val="both"/>
        <w:rPr>
          <w:sz w:val="28"/>
          <w:szCs w:val="28"/>
        </w:rPr>
      </w:pPr>
      <w:r w:rsidRPr="00E170D0">
        <w:rPr>
          <w:sz w:val="28"/>
          <w:szCs w:val="28"/>
        </w:rPr>
        <w:lastRenderedPageBreak/>
        <w:t>Выделить объект;</w:t>
      </w:r>
    </w:p>
    <w:p w:rsidR="00233E1E" w:rsidRPr="00E170D0" w:rsidRDefault="00233E1E" w:rsidP="00233E1E">
      <w:pPr>
        <w:numPr>
          <w:ilvl w:val="1"/>
          <w:numId w:val="5"/>
        </w:numPr>
        <w:jc w:val="both"/>
        <w:rPr>
          <w:sz w:val="28"/>
          <w:szCs w:val="28"/>
        </w:rPr>
      </w:pPr>
      <w:r w:rsidRPr="00E170D0">
        <w:rPr>
          <w:sz w:val="28"/>
          <w:szCs w:val="28"/>
        </w:rPr>
        <w:t xml:space="preserve">Нажать на клавишу </w:t>
      </w:r>
      <w:r w:rsidRPr="00E170D0">
        <w:rPr>
          <w:sz w:val="28"/>
          <w:szCs w:val="28"/>
          <w:lang w:val="en-US"/>
        </w:rPr>
        <w:t>Delete</w:t>
      </w:r>
      <w:r w:rsidRPr="00E170D0">
        <w:rPr>
          <w:sz w:val="28"/>
          <w:szCs w:val="28"/>
        </w:rPr>
        <w:t xml:space="preserve"> на клавиатуре. </w:t>
      </w:r>
    </w:p>
    <w:p w:rsidR="00233E1E" w:rsidRPr="00E170D0" w:rsidRDefault="00233E1E" w:rsidP="00233E1E">
      <w:pPr>
        <w:ind w:left="1789"/>
        <w:jc w:val="both"/>
        <w:rPr>
          <w:sz w:val="28"/>
          <w:szCs w:val="28"/>
        </w:rPr>
      </w:pPr>
    </w:p>
    <w:p w:rsidR="00233E1E" w:rsidRPr="00E170D0" w:rsidRDefault="00233E1E" w:rsidP="00233E1E">
      <w:pPr>
        <w:ind w:firstLine="709"/>
        <w:jc w:val="both"/>
        <w:rPr>
          <w:sz w:val="28"/>
          <w:szCs w:val="28"/>
        </w:rPr>
      </w:pPr>
      <w:r w:rsidRPr="00E170D0">
        <w:rPr>
          <w:sz w:val="28"/>
          <w:szCs w:val="28"/>
        </w:rPr>
        <w:t>Для удаления различных объектов служит пункт меню Редактор - Удалить- ….. (рис.28) и кнопки Усечь кривую и Усечь кривую между двумя точками (рис.29) на инструментальная панель Редактирование (рис.15).</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r w:rsidRPr="00E170D0">
        <w:rPr>
          <w:sz w:val="28"/>
          <w:szCs w:val="28"/>
        </w:rPr>
        <w:t>4) Для того чтобы изменить объект, следует:</w:t>
      </w:r>
    </w:p>
    <w:p w:rsidR="00233E1E" w:rsidRPr="00E170D0" w:rsidRDefault="00233E1E" w:rsidP="00233E1E">
      <w:pPr>
        <w:ind w:firstLine="709"/>
        <w:jc w:val="both"/>
        <w:rPr>
          <w:sz w:val="28"/>
          <w:szCs w:val="28"/>
        </w:rPr>
      </w:pPr>
    </w:p>
    <w:p w:rsidR="00233E1E" w:rsidRPr="00E170D0" w:rsidRDefault="00233E1E" w:rsidP="00233E1E">
      <w:pPr>
        <w:numPr>
          <w:ilvl w:val="0"/>
          <w:numId w:val="6"/>
        </w:numPr>
        <w:jc w:val="both"/>
        <w:rPr>
          <w:sz w:val="28"/>
          <w:szCs w:val="28"/>
        </w:rPr>
      </w:pPr>
      <w:r w:rsidRPr="00E170D0">
        <w:rPr>
          <w:sz w:val="28"/>
          <w:szCs w:val="28"/>
        </w:rPr>
        <w:t>Два раза щелкнуть по объекту;</w:t>
      </w:r>
    </w:p>
    <w:p w:rsidR="00233E1E" w:rsidRPr="00E170D0" w:rsidRDefault="00233E1E" w:rsidP="00233E1E">
      <w:pPr>
        <w:numPr>
          <w:ilvl w:val="0"/>
          <w:numId w:val="6"/>
        </w:numPr>
        <w:jc w:val="both"/>
        <w:rPr>
          <w:sz w:val="28"/>
          <w:szCs w:val="28"/>
        </w:rPr>
      </w:pPr>
      <w:r w:rsidRPr="00E170D0">
        <w:rPr>
          <w:sz w:val="28"/>
          <w:szCs w:val="28"/>
        </w:rPr>
        <w:t>Изменить параметры (длину, угол, стиль);</w:t>
      </w:r>
    </w:p>
    <w:p w:rsidR="00233E1E" w:rsidRPr="00E170D0" w:rsidRDefault="00233E1E" w:rsidP="00233E1E">
      <w:pPr>
        <w:numPr>
          <w:ilvl w:val="0"/>
          <w:numId w:val="6"/>
        </w:numPr>
        <w:jc w:val="both"/>
        <w:rPr>
          <w:sz w:val="28"/>
          <w:szCs w:val="28"/>
        </w:rPr>
      </w:pPr>
      <w:r w:rsidRPr="00E170D0">
        <w:rPr>
          <w:sz w:val="28"/>
          <w:szCs w:val="28"/>
        </w:rPr>
        <w:t>Щелкнуть по кнопке Создать объект.</w:t>
      </w:r>
    </w:p>
    <w:p w:rsidR="00233E1E" w:rsidRPr="00E170D0" w:rsidRDefault="00233E1E" w:rsidP="00233E1E">
      <w:pPr>
        <w:ind w:left="1069"/>
        <w:jc w:val="both"/>
        <w:rPr>
          <w:sz w:val="28"/>
          <w:szCs w:val="28"/>
        </w:rPr>
      </w:pPr>
    </w:p>
    <w:p w:rsidR="00233E1E" w:rsidRPr="00E170D0" w:rsidRDefault="00233E1E" w:rsidP="00233E1E">
      <w:pPr>
        <w:ind w:firstLine="709"/>
        <w:jc w:val="center"/>
      </w:pPr>
      <w:r w:rsidRPr="00E170D0">
        <w:rPr>
          <w:noProof/>
        </w:rPr>
        <w:drawing>
          <wp:inline distT="0" distB="0" distL="0" distR="0">
            <wp:extent cx="4127500" cy="3175000"/>
            <wp:effectExtent l="0" t="0" r="6350" b="6350"/>
            <wp:docPr id="7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0714" b="28511"/>
                    <a:stretch>
                      <a:fillRect/>
                    </a:stretch>
                  </pic:blipFill>
                  <pic:spPr bwMode="auto">
                    <a:xfrm>
                      <a:off x="0" y="0"/>
                      <a:ext cx="4127500" cy="3175000"/>
                    </a:xfrm>
                    <a:prstGeom prst="rect">
                      <a:avLst/>
                    </a:prstGeom>
                    <a:noFill/>
                    <a:ln>
                      <a:noFill/>
                    </a:ln>
                  </pic:spPr>
                </pic:pic>
              </a:graphicData>
            </a:graphic>
          </wp:inline>
        </w:drawing>
      </w:r>
    </w:p>
    <w:p w:rsidR="00233E1E" w:rsidRPr="00E170D0" w:rsidRDefault="00233E1E" w:rsidP="00233E1E">
      <w:pPr>
        <w:ind w:firstLine="709"/>
        <w:jc w:val="both"/>
      </w:pPr>
    </w:p>
    <w:p w:rsidR="00233E1E" w:rsidRPr="00E170D0" w:rsidRDefault="00233E1E" w:rsidP="00233E1E">
      <w:pPr>
        <w:ind w:firstLine="709"/>
        <w:jc w:val="center"/>
        <w:rPr>
          <w:sz w:val="28"/>
          <w:szCs w:val="28"/>
        </w:rPr>
      </w:pPr>
      <w:r w:rsidRPr="00E170D0">
        <w:rPr>
          <w:sz w:val="28"/>
          <w:szCs w:val="28"/>
        </w:rPr>
        <w:t>Рис.28 Удаление объектов</w:t>
      </w:r>
    </w:p>
    <w:p w:rsidR="00233E1E" w:rsidRPr="00E170D0" w:rsidRDefault="0040630D" w:rsidP="00233E1E">
      <w:pPr>
        <w:ind w:firstLine="709"/>
        <w:jc w:val="center"/>
        <w:rPr>
          <w:sz w:val="28"/>
          <w:szCs w:val="28"/>
        </w:rPr>
      </w:pPr>
      <w:r w:rsidRPr="0040630D">
        <w:rPr>
          <w:noProof/>
        </w:rPr>
        <w:pict>
          <v:shape id="Прямоугольная выноска 194" o:spid="_x0000_s1264" type="#_x0000_t61" style="position:absolute;left:0;text-align:left;margin-left:215.85pt;margin-top:9.3pt;width:108pt;height:33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" adj="7670,39873">
            <v:textbox>
              <w:txbxContent>
                <w:p w:rsidR="008F248E" w:rsidRDefault="008F248E" w:rsidP="00233E1E">
                  <w:pPr>
                    <w:rPr>
                      <w:b/>
                    </w:rPr>
                  </w:pPr>
                  <w:r>
                    <w:t>Усечь часть кривой</w:t>
                  </w:r>
                </w:p>
              </w:txbxContent>
            </v:textbox>
          </v:shape>
        </w:pict>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pPr>
      <w:r w:rsidRPr="00E170D0">
        <w:rPr>
          <w:noProof/>
        </w:rPr>
        <w:drawing>
          <wp:inline distT="0" distB="0" distL="0" distR="0">
            <wp:extent cx="2387600" cy="508000"/>
            <wp:effectExtent l="0" t="0" r="0" b="6350"/>
            <wp:docPr id="7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33" t="52951" r="88197" b="43495"/>
                    <a:stretch>
                      <a:fillRect/>
                    </a:stretch>
                  </pic:blipFill>
                  <pic:spPr bwMode="auto">
                    <a:xfrm>
                      <a:off x="0" y="0"/>
                      <a:ext cx="2387600" cy="508000"/>
                    </a:xfrm>
                    <a:prstGeom prst="rect">
                      <a:avLst/>
                    </a:prstGeom>
                    <a:noFill/>
                    <a:ln>
                      <a:noFill/>
                    </a:ln>
                  </pic:spPr>
                </pic:pic>
              </a:graphicData>
            </a:graphic>
          </wp:inline>
        </w:drawing>
      </w:r>
    </w:p>
    <w:p w:rsidR="00233E1E" w:rsidRPr="00E170D0" w:rsidRDefault="0040630D" w:rsidP="00233E1E">
      <w:pPr>
        <w:ind w:firstLine="709"/>
        <w:jc w:val="center"/>
      </w:pPr>
      <w:r>
        <w:rPr>
          <w:noProof/>
        </w:rPr>
        <w:pict>
          <v:shape id="Прямоугольная выноска 193" o:spid="_x0000_s1265" type="#_x0000_t61" style="position:absolute;left:0;text-align:left;margin-left:224.85pt;margin-top:10.5pt;width:162pt;height:37.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" adj="8573,-14796">
            <v:textbox>
              <w:txbxContent>
                <w:p w:rsidR="008F248E" w:rsidRDefault="008F248E" w:rsidP="00233E1E">
                  <w:r>
                    <w:t>Усечь кривую между двумя точками</w:t>
                  </w:r>
                </w:p>
              </w:txbxContent>
            </v:textbox>
          </v:shape>
        </w:pict>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jc w:val="center"/>
        <w:rPr>
          <w:sz w:val="28"/>
          <w:szCs w:val="28"/>
        </w:rPr>
      </w:pPr>
      <w:r w:rsidRPr="00E170D0">
        <w:rPr>
          <w:sz w:val="28"/>
          <w:szCs w:val="28"/>
        </w:rPr>
        <w:t>Рис.29 Расширенная панель Усечь кривую</w:t>
      </w:r>
    </w:p>
    <w:p w:rsidR="00233E1E" w:rsidRPr="00E170D0" w:rsidRDefault="00233E1E" w:rsidP="00233E1E">
      <w:pPr>
        <w:ind w:firstLine="709"/>
        <w:jc w:val="center"/>
        <w:rPr>
          <w:sz w:val="28"/>
          <w:szCs w:val="28"/>
        </w:rPr>
      </w:pPr>
    </w:p>
    <w:p w:rsidR="00233E1E" w:rsidRPr="00E170D0" w:rsidRDefault="00552665" w:rsidP="00233E1E">
      <w:pPr>
        <w:ind w:firstLine="709"/>
        <w:jc w:val="center"/>
        <w:rPr>
          <w:sz w:val="28"/>
          <w:szCs w:val="28"/>
          <w:u w:val="single"/>
        </w:rPr>
      </w:pPr>
      <w:r>
        <w:rPr>
          <w:sz w:val="28"/>
          <w:szCs w:val="28"/>
          <w:u w:val="single"/>
        </w:rPr>
        <w:t>8</w:t>
      </w:r>
      <w:r w:rsidR="00495BD1">
        <w:rPr>
          <w:sz w:val="28"/>
          <w:szCs w:val="28"/>
          <w:u w:val="single"/>
        </w:rPr>
        <w:t>.</w:t>
      </w:r>
      <w:r w:rsidR="00495BD1">
        <w:rPr>
          <w:sz w:val="28"/>
          <w:szCs w:val="28"/>
          <w:u w:val="single"/>
        </w:rPr>
        <w:tab/>
      </w:r>
      <w:r w:rsidR="00495BD1" w:rsidRPr="00E170D0">
        <w:rPr>
          <w:sz w:val="28"/>
          <w:szCs w:val="28"/>
          <w:u w:val="single"/>
        </w:rPr>
        <w:t>Линейные размеры</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t>Для нанесения линейных размеров на инструментальной панели Размеры используются кнопки Линейный размер и Авторазмер (рис.30)</w:t>
      </w:r>
    </w:p>
    <w:p w:rsidR="00233E1E" w:rsidRPr="00E170D0" w:rsidRDefault="00233E1E" w:rsidP="00233E1E">
      <w:pPr>
        <w:ind w:firstLine="709"/>
        <w:jc w:val="both"/>
        <w:rPr>
          <w:sz w:val="28"/>
          <w:szCs w:val="28"/>
        </w:rPr>
      </w:pPr>
    </w:p>
    <w:p w:rsidR="00233E1E" w:rsidRPr="00E170D0" w:rsidRDefault="0040630D" w:rsidP="00233E1E">
      <w:pPr>
        <w:ind w:firstLine="709"/>
        <w:jc w:val="center"/>
      </w:pPr>
      <w:r>
        <w:rPr>
          <w:noProof/>
        </w:rPr>
        <w:pict>
          <v:shape id="Прямоугольная выноска 192" o:spid="_x0000_s1249" type="#_x0000_t61" style="position:absolute;left:0;text-align:left;margin-left:206.85pt;margin-top:54.3pt;width:68.25pt;height:2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" adj="11673,-19155">
            <v:textbox>
              <w:txbxContent>
                <w:p w:rsidR="008F248E" w:rsidRDefault="008F248E" w:rsidP="00233E1E">
                  <w:r>
                    <w:t>Линейный размер</w:t>
                  </w:r>
                </w:p>
              </w:txbxContent>
            </v:textbox>
          </v:shape>
        </w:pict>
      </w:r>
      <w:r>
        <w:rPr>
          <w:noProof/>
        </w:rPr>
        <w:pict>
          <v:shape id="Прямоугольная выноска 191" o:spid="_x0000_s1248" type="#_x0000_t61" style="position:absolute;left:0;text-align:left;margin-left:83.85pt;margin-top:.3pt;width:96pt;height:21.7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" adj="30443,26503">
            <v:textbox>
              <w:txbxContent>
                <w:p w:rsidR="008F248E" w:rsidRDefault="008F248E" w:rsidP="00233E1E">
                  <w:r>
                    <w:t>Авторазмер</w:t>
                  </w:r>
                </w:p>
              </w:txbxContent>
            </v:textbox>
          </v:shape>
        </w:pict>
      </w:r>
      <w:r w:rsidR="00233E1E" w:rsidRPr="00E170D0">
        <w:rPr>
          <w:noProof/>
        </w:rPr>
        <w:drawing>
          <wp:inline distT="0" distB="0" distL="0" distR="0">
            <wp:extent cx="1968500" cy="698500"/>
            <wp:effectExtent l="0" t="0" r="0" b="6350"/>
            <wp:docPr id="7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9" t="15099" r="76491" b="74915"/>
                    <a:stretch>
                      <a:fillRect/>
                    </a:stretch>
                  </pic:blipFill>
                  <pic:spPr bwMode="auto">
                    <a:xfrm>
                      <a:off x="0" y="0"/>
                      <a:ext cx="1968500" cy="698500"/>
                    </a:xfrm>
                    <a:prstGeom prst="rect">
                      <a:avLst/>
                    </a:prstGeom>
                    <a:noFill/>
                    <a:ln>
                      <a:noFill/>
                    </a:ln>
                  </pic:spPr>
                </pic:pic>
              </a:graphicData>
            </a:graphic>
          </wp:inline>
        </w:drawing>
      </w:r>
    </w:p>
    <w:p w:rsidR="00233E1E" w:rsidRPr="00E170D0" w:rsidRDefault="00233E1E" w:rsidP="00233E1E">
      <w:pPr>
        <w:ind w:firstLine="709"/>
        <w:jc w:val="center"/>
      </w:pPr>
    </w:p>
    <w:p w:rsidR="00233E1E" w:rsidRPr="00E170D0" w:rsidRDefault="00233E1E" w:rsidP="00233E1E">
      <w:pPr>
        <w:ind w:firstLine="709"/>
        <w:jc w:val="center"/>
      </w:pPr>
    </w:p>
    <w:p w:rsidR="00233E1E" w:rsidRPr="00E170D0" w:rsidRDefault="00233E1E" w:rsidP="00233E1E">
      <w:pPr>
        <w:ind w:firstLine="709"/>
        <w:jc w:val="center"/>
        <w:rPr>
          <w:sz w:val="28"/>
          <w:szCs w:val="28"/>
        </w:rPr>
      </w:pPr>
      <w:r w:rsidRPr="00E170D0">
        <w:rPr>
          <w:sz w:val="28"/>
          <w:szCs w:val="28"/>
        </w:rPr>
        <w:t>Рис.30  Панель Размеры</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r w:rsidRPr="00E170D0">
        <w:rPr>
          <w:sz w:val="28"/>
          <w:szCs w:val="28"/>
        </w:rPr>
        <w:t>При использовании кнопки Линейный размер система автоматически проставит размер, равный расстоянию, между двумя указанными  курсором точками (т1 и т2) привязки размера - точками выхода выносных линий. Третья указанная точка (т3) определяет положение размерной линии. Элементы управления создаваемым размером располагаются в панели свойств внизу экрана (рис.31).</w:t>
      </w:r>
    </w:p>
    <w:p w:rsidR="00233E1E" w:rsidRPr="00E170D0" w:rsidRDefault="00233E1E" w:rsidP="00233E1E">
      <w:pPr>
        <w:ind w:firstLine="709"/>
        <w:jc w:val="both"/>
        <w:rPr>
          <w:sz w:val="28"/>
          <w:szCs w:val="28"/>
        </w:rPr>
      </w:pPr>
    </w:p>
    <w:p w:rsidR="00233E1E" w:rsidRDefault="00233E1E" w:rsidP="00233E1E">
      <w:pPr>
        <w:ind w:firstLine="709"/>
        <w:jc w:val="both"/>
        <w:rPr>
          <w:sz w:val="28"/>
          <w:szCs w:val="28"/>
        </w:rPr>
      </w:pPr>
    </w:p>
    <w:p w:rsidR="00233E1E" w:rsidRDefault="00233E1E" w:rsidP="00233E1E">
      <w:pPr>
        <w:ind w:firstLine="709"/>
        <w:jc w:val="both"/>
        <w:rPr>
          <w:sz w:val="28"/>
          <w:szCs w:val="28"/>
        </w:rPr>
      </w:pPr>
    </w:p>
    <w:p w:rsidR="00233E1E" w:rsidRPr="00E170D0" w:rsidRDefault="0040630D" w:rsidP="00233E1E">
      <w:pPr>
        <w:ind w:firstLine="709"/>
        <w:jc w:val="both"/>
        <w:rPr>
          <w:sz w:val="28"/>
          <w:szCs w:val="28"/>
        </w:rPr>
      </w:pPr>
      <w:r>
        <w:rPr>
          <w:noProof/>
          <w:sz w:val="28"/>
          <w:szCs w:val="28"/>
        </w:rPr>
        <w:pict>
          <v:shape id="Прямоугольная выноска 190" o:spid="_x0000_s1254" type="#_x0000_t61" style="position:absolute;left:0;text-align:left;margin-left:437.1pt;margin-top:-4.3pt;width:1in;height:18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" adj="-6765,59400">
            <v:textbox>
              <w:txbxContent>
                <w:p w:rsidR="008F248E" w:rsidRDefault="008F248E" w:rsidP="00233E1E">
                  <w:r>
                    <w:t>Вертикально</w:t>
                  </w:r>
                </w:p>
              </w:txbxContent>
            </v:textbox>
          </v:shape>
        </w:pict>
      </w:r>
      <w:r>
        <w:rPr>
          <w:noProof/>
          <w:sz w:val="28"/>
          <w:szCs w:val="28"/>
        </w:rPr>
        <w:pict>
          <v:shape id="Прямоугольная выноска 189" o:spid="_x0000_s1253" type="#_x0000_t61" style="position:absolute;left:0;text-align:left;margin-left:350.85pt;margin-top:-29.8pt;width:81pt;height:38.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" adj="12827,42159">
            <v:textbox>
              <w:txbxContent>
                <w:p w:rsidR="008F248E" w:rsidRDefault="008F248E" w:rsidP="00233E1E">
                  <w:r>
                    <w:t>Горизонтально</w:t>
                  </w:r>
                </w:p>
              </w:txbxContent>
            </v:textbox>
          </v:shape>
        </w:pict>
      </w:r>
      <w:r>
        <w:rPr>
          <w:noProof/>
          <w:sz w:val="28"/>
          <w:szCs w:val="28"/>
        </w:rPr>
        <w:pict>
          <v:shape id="Прямоугольная выноска 188" o:spid="_x0000_s1252" type="#_x0000_t61" style="position:absolute;left:0;text-align:left;margin-left:259.35pt;margin-top:-.55pt;width:91.5pt;height:23.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" adj="29831,43754">
            <v:textbox>
              <w:txbxContent>
                <w:p w:rsidR="008F248E" w:rsidRDefault="008F248E" w:rsidP="00233E1E">
                  <w:r>
                    <w:t>Параллельно</w:t>
                  </w:r>
                </w:p>
              </w:txbxContent>
            </v:textbox>
          </v:shape>
        </w:pict>
      </w:r>
    </w:p>
    <w:p w:rsidR="00233E1E" w:rsidRPr="00E170D0" w:rsidRDefault="00233E1E" w:rsidP="00233E1E">
      <w:pPr>
        <w:ind w:firstLine="709"/>
        <w:jc w:val="both"/>
        <w:rPr>
          <w:sz w:val="28"/>
          <w:szCs w:val="28"/>
        </w:rPr>
      </w:pPr>
    </w:p>
    <w:p w:rsidR="00233E1E" w:rsidRPr="00E170D0" w:rsidRDefault="0040630D" w:rsidP="00233E1E">
      <w:pPr>
        <w:jc w:val="center"/>
        <w:rPr>
          <w:sz w:val="28"/>
          <w:szCs w:val="28"/>
        </w:rPr>
      </w:pPr>
      <w:r>
        <w:rPr>
          <w:noProof/>
          <w:sz w:val="28"/>
          <w:szCs w:val="28"/>
        </w:rPr>
        <w:pict>
          <v:shape id="Прямоугольная выноска 186" o:spid="_x0000_s1250" type="#_x0000_t61" style="position:absolute;left:0;text-align:left;margin-left:287.85pt;margin-top:35.5pt;width:108pt;height:37.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" adj="16880,-8960">
            <v:textbox>
              <w:txbxContent>
                <w:p w:rsidR="008F248E" w:rsidRDefault="008F248E" w:rsidP="00233E1E">
                  <w:r>
                    <w:t>Ориентация размерных линий</w:t>
                  </w:r>
                </w:p>
              </w:txbxContent>
            </v:textbox>
          </v:shape>
        </w:pict>
      </w:r>
      <w:r>
        <w:rPr>
          <w:noProof/>
          <w:sz w:val="28"/>
          <w:szCs w:val="28"/>
        </w:rPr>
        <w:pict>
          <v:shape id="Прямоугольная выноска 187" o:spid="_x0000_s1251" type="#_x0000_t61" style="position:absolute;left:0;text-align:left;margin-left:405pt;margin-top:23.95pt;width:1in;height:39.8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" adj="10560,-2469">
            <v:textbox>
              <w:txbxContent>
                <w:p w:rsidR="008F248E" w:rsidRDefault="008F248E" w:rsidP="00233E1E">
                  <w:r>
                    <w:t>Диалог ввода размерной надписи</w:t>
                  </w:r>
                </w:p>
              </w:txbxContent>
            </v:textbox>
          </v:shape>
        </w:pict>
      </w:r>
      <w:r w:rsidR="00233E1E" w:rsidRPr="00E170D0">
        <w:rPr>
          <w:noProof/>
          <w:sz w:val="28"/>
          <w:szCs w:val="28"/>
        </w:rPr>
        <w:drawing>
          <wp:inline distT="0" distB="0" distL="0" distR="0">
            <wp:extent cx="6108700" cy="520700"/>
            <wp:effectExtent l="0" t="0" r="6350" b="0"/>
            <wp:docPr id="7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48" t="85506" r="30267" b="6921"/>
                    <a:stretch>
                      <a:fillRect/>
                    </a:stretch>
                  </pic:blipFill>
                  <pic:spPr bwMode="auto">
                    <a:xfrm>
                      <a:off x="0" y="0"/>
                      <a:ext cx="6108700" cy="520700"/>
                    </a:xfrm>
                    <a:prstGeom prst="rect">
                      <a:avLst/>
                    </a:prstGeom>
                    <a:noFill/>
                    <a:ln>
                      <a:noFill/>
                    </a:ln>
                  </pic:spPr>
                </pic:pic>
              </a:graphicData>
            </a:graphic>
          </wp:inline>
        </w:drawing>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233E1E" w:rsidP="00233E1E">
      <w:pPr>
        <w:ind w:firstLine="709"/>
        <w:jc w:val="center"/>
        <w:rPr>
          <w:sz w:val="28"/>
          <w:szCs w:val="28"/>
        </w:rPr>
      </w:pPr>
      <w:r w:rsidRPr="00E170D0">
        <w:rPr>
          <w:sz w:val="28"/>
          <w:szCs w:val="28"/>
        </w:rPr>
        <w:t>Рис.31 Вкладка с элементами управления создаваемым размером</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t xml:space="preserve">Линейные размеры могут располагаться параллельно линии, горизонтально или вертикально. </w:t>
      </w:r>
    </w:p>
    <w:p w:rsidR="00233E1E" w:rsidRPr="00E170D0" w:rsidRDefault="00233E1E" w:rsidP="00233E1E">
      <w:pPr>
        <w:ind w:firstLine="709"/>
        <w:jc w:val="both"/>
        <w:rPr>
          <w:sz w:val="28"/>
          <w:szCs w:val="28"/>
        </w:rPr>
      </w:pPr>
      <w:r w:rsidRPr="00E170D0">
        <w:rPr>
          <w:sz w:val="28"/>
          <w:szCs w:val="28"/>
        </w:rPr>
        <w:t>Вкладка Параметры служит для управления создаваемым размером (рис.32)  и содержит следующие кнопки:</w:t>
      </w:r>
    </w:p>
    <w:p w:rsidR="00233E1E" w:rsidRPr="00E170D0" w:rsidRDefault="0040630D" w:rsidP="00233E1E">
      <w:pPr>
        <w:ind w:firstLine="709"/>
        <w:jc w:val="both"/>
        <w:rPr>
          <w:sz w:val="28"/>
          <w:szCs w:val="28"/>
        </w:rPr>
      </w:pPr>
      <w:r>
        <w:rPr>
          <w:noProof/>
          <w:sz w:val="28"/>
          <w:szCs w:val="28"/>
        </w:rPr>
        <w:pict>
          <v:shape id="Прямоугольная выноска 185" o:spid="_x0000_s1256" type="#_x0000_t61" style="position:absolute;left:0;text-align:left;margin-left:333pt;margin-top:11.65pt;width:18pt;height:18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" adj="11040,32400">
            <v:textbox>
              <w:txbxContent>
                <w:p w:rsidR="008F248E" w:rsidRDefault="008F248E" w:rsidP="00233E1E">
                  <w:pPr>
                    <w:rPr>
                      <w:b/>
                    </w:rPr>
                  </w:pPr>
                  <w:r>
                    <w:rPr>
                      <w:b/>
                    </w:rPr>
                    <w:t>1</w:t>
                  </w:r>
                </w:p>
              </w:txbxContent>
            </v:textbox>
          </v:shape>
        </w:pict>
      </w:r>
      <w:r>
        <w:rPr>
          <w:noProof/>
          <w:sz w:val="28"/>
          <w:szCs w:val="28"/>
        </w:rPr>
        <w:pict>
          <v:shape id="Прямоугольная выноска 184" o:spid="_x0000_s1258" type="#_x0000_t61" style="position:absolute;left:0;text-align:left;margin-left:4in;margin-top:11.65pt;width:18pt;height:18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" adj="31920,33420">
            <v:textbox>
              <w:txbxContent>
                <w:p w:rsidR="008F248E" w:rsidRDefault="008F248E" w:rsidP="00233E1E">
                  <w:pPr>
                    <w:rPr>
                      <w:b/>
                    </w:rPr>
                  </w:pPr>
                  <w:r>
                    <w:rPr>
                      <w:b/>
                    </w:rPr>
                    <w:t>2</w:t>
                  </w:r>
                </w:p>
              </w:txbxContent>
            </v:textbox>
          </v:shape>
        </w:pict>
      </w:r>
      <w:r>
        <w:rPr>
          <w:noProof/>
          <w:sz w:val="28"/>
          <w:szCs w:val="28"/>
        </w:rPr>
        <w:pict>
          <v:shape id="Прямоугольная выноска 183" o:spid="_x0000_s1259" type="#_x0000_t61" style="position:absolute;left:0;text-align:left;margin-left:234pt;margin-top:11.65pt;width:18pt;height:18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" adj="17160,32580">
            <v:textbox>
              <w:txbxContent>
                <w:p w:rsidR="008F248E" w:rsidRDefault="008F248E" w:rsidP="00233E1E">
                  <w:pPr>
                    <w:rPr>
                      <w:b/>
                    </w:rPr>
                  </w:pPr>
                  <w:r>
                    <w:rPr>
                      <w:b/>
                    </w:rPr>
                    <w:t>3</w:t>
                  </w:r>
                </w:p>
              </w:txbxContent>
            </v:textbox>
          </v:shape>
        </w:pict>
      </w:r>
      <w:r>
        <w:rPr>
          <w:noProof/>
          <w:sz w:val="28"/>
          <w:szCs w:val="28"/>
        </w:rPr>
        <w:pict>
          <v:shape id="Прямоугольная выноска 182" o:spid="_x0000_s1257" type="#_x0000_t61" style="position:absolute;left:0;text-align:left;margin-left:171pt;margin-top:11.65pt;width:18pt;height:18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" adj="18900,32580">
            <v:textbox>
              <w:txbxContent>
                <w:p w:rsidR="008F248E" w:rsidRDefault="008F248E" w:rsidP="00233E1E">
                  <w:pPr>
                    <w:rPr>
                      <w:b/>
                    </w:rPr>
                  </w:pPr>
                  <w:r>
                    <w:rPr>
                      <w:b/>
                    </w:rPr>
                    <w:t>2</w:t>
                  </w:r>
                </w:p>
              </w:txbxContent>
            </v:textbox>
          </v:shape>
        </w:pict>
      </w:r>
      <w:r>
        <w:rPr>
          <w:noProof/>
          <w:sz w:val="28"/>
          <w:szCs w:val="28"/>
        </w:rPr>
        <w:pict>
          <v:shape id="Прямоугольная выноска 181" o:spid="_x0000_s1255" type="#_x0000_t61" style="position:absolute;left:0;text-align:left;margin-left:126pt;margin-top:11.65pt;width:18pt;height:18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" adj="18180,29280">
            <v:textbox>
              <w:txbxContent>
                <w:p w:rsidR="008F248E" w:rsidRDefault="008F248E" w:rsidP="00233E1E">
                  <w:pPr>
                    <w:rPr>
                      <w:b/>
                    </w:rPr>
                  </w:pPr>
                  <w:r>
                    <w:rPr>
                      <w:b/>
                    </w:rPr>
                    <w:t>1</w:t>
                  </w:r>
                </w:p>
              </w:txbxContent>
            </v:textbox>
          </v:shape>
        </w:pict>
      </w:r>
    </w:p>
    <w:p w:rsidR="00233E1E" w:rsidRPr="00E170D0" w:rsidRDefault="00233E1E" w:rsidP="00233E1E">
      <w:pPr>
        <w:ind w:firstLine="709"/>
        <w:jc w:val="both"/>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2984500" cy="685800"/>
            <wp:effectExtent l="0" t="0" r="6350" b="0"/>
            <wp:docPr id="7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613" t="86572" r="66403" b="6544"/>
                    <a:stretch>
                      <a:fillRect/>
                    </a:stretch>
                  </pic:blipFill>
                  <pic:spPr bwMode="auto">
                    <a:xfrm>
                      <a:off x="0" y="0"/>
                      <a:ext cx="2984500" cy="685800"/>
                    </a:xfrm>
                    <a:prstGeom prst="rect">
                      <a:avLst/>
                    </a:prstGeom>
                    <a:noFill/>
                    <a:ln>
                      <a:noFill/>
                    </a:ln>
                  </pic:spPr>
                </pic:pic>
              </a:graphicData>
            </a:graphic>
          </wp:inline>
        </w:drawing>
      </w: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 32  Вкладка Параметры</w:t>
      </w:r>
    </w:p>
    <w:p w:rsidR="00233E1E" w:rsidRPr="00E170D0" w:rsidRDefault="00233E1E" w:rsidP="00233E1E">
      <w:pPr>
        <w:jc w:val="center"/>
        <w:rPr>
          <w:sz w:val="28"/>
          <w:szCs w:val="28"/>
        </w:rPr>
      </w:pPr>
    </w:p>
    <w:p w:rsidR="00233E1E" w:rsidRPr="00E170D0" w:rsidRDefault="00233E1E" w:rsidP="00233E1E">
      <w:pPr>
        <w:ind w:left="900"/>
        <w:jc w:val="both"/>
        <w:rPr>
          <w:sz w:val="28"/>
          <w:szCs w:val="28"/>
        </w:rPr>
      </w:pPr>
      <w:r w:rsidRPr="00E170D0">
        <w:rPr>
          <w:noProof/>
          <w:sz w:val="28"/>
          <w:szCs w:val="28"/>
          <w:vertAlign w:val="subscript"/>
        </w:rPr>
        <w:drawing>
          <wp:inline distT="0" distB="0" distL="0" distR="0">
            <wp:extent cx="317500" cy="292100"/>
            <wp:effectExtent l="0" t="0" r="6350" b="0"/>
            <wp:docPr id="14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613" t="86572" r="85681" b="10085"/>
                    <a:stretch>
                      <a:fillRect/>
                    </a:stretch>
                  </pic:blipFill>
                  <pic:spPr bwMode="auto">
                    <a:xfrm>
                      <a:off x="0" y="0"/>
                      <a:ext cx="317500" cy="292100"/>
                    </a:xfrm>
                    <a:prstGeom prst="rect">
                      <a:avLst/>
                    </a:prstGeom>
                    <a:noFill/>
                    <a:ln>
                      <a:noFill/>
                    </a:ln>
                  </pic:spPr>
                </pic:pic>
              </a:graphicData>
            </a:graphic>
          </wp:inline>
        </w:drawing>
      </w:r>
      <w:r w:rsidRPr="00E170D0">
        <w:rPr>
          <w:sz w:val="28"/>
          <w:szCs w:val="28"/>
        </w:rPr>
        <w:t xml:space="preserve">  1) Переключатели, управляющие отрисовкой первой и второй выносными линиями размера.</w:t>
      </w:r>
    </w:p>
    <w:p w:rsidR="00233E1E" w:rsidRPr="00E170D0" w:rsidRDefault="00233E1E" w:rsidP="00233E1E">
      <w:pPr>
        <w:ind w:left="3420" w:hanging="2700"/>
        <w:jc w:val="both"/>
        <w:rPr>
          <w:sz w:val="28"/>
          <w:szCs w:val="28"/>
        </w:rPr>
      </w:pPr>
    </w:p>
    <w:p w:rsidR="00233E1E" w:rsidRPr="00E170D0" w:rsidRDefault="00233E1E" w:rsidP="00233E1E">
      <w:pPr>
        <w:ind w:firstLine="720"/>
        <w:jc w:val="both"/>
        <w:rPr>
          <w:sz w:val="28"/>
          <w:szCs w:val="28"/>
        </w:rPr>
      </w:pPr>
      <w:r w:rsidRPr="00E170D0">
        <w:rPr>
          <w:noProof/>
        </w:rPr>
        <w:drawing>
          <wp:anchor distT="0" distB="0" distL="114300" distR="114300" simplePos="0" relativeHeight="251918336" behindDoc="0" locked="0" layoutInCell="1" allowOverlap="1">
            <wp:simplePos x="0" y="0"/>
            <wp:positionH relativeFrom="column">
              <wp:posOffset>571500</wp:posOffset>
            </wp:positionH>
            <wp:positionV relativeFrom="paragraph">
              <wp:posOffset>108585</wp:posOffset>
            </wp:positionV>
            <wp:extent cx="1121410" cy="1327785"/>
            <wp:effectExtent l="0" t="0" r="2540" b="5715"/>
            <wp:wrapNone/>
            <wp:docPr id="14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339" t="72180" r="76169" b="12660"/>
                    <a:stretch>
                      <a:fillRect/>
                    </a:stretch>
                  </pic:blipFill>
                  <pic:spPr bwMode="auto">
                    <a:xfrm>
                      <a:off x="0" y="0"/>
                      <a:ext cx="1121410" cy="1327785"/>
                    </a:xfrm>
                    <a:prstGeom prst="rect">
                      <a:avLst/>
                    </a:prstGeom>
                    <a:noFill/>
                    <a:ln>
                      <a:noFill/>
                    </a:ln>
                  </pic:spPr>
                </pic:pic>
              </a:graphicData>
            </a:graphic>
          </wp:anchor>
        </w:drawing>
      </w:r>
    </w:p>
    <w:p w:rsidR="00233E1E" w:rsidRPr="00E170D0" w:rsidRDefault="00233E1E" w:rsidP="00552665">
      <w:pPr>
        <w:ind w:left="2835" w:firstLine="720"/>
        <w:jc w:val="both"/>
        <w:rPr>
          <w:sz w:val="28"/>
          <w:szCs w:val="28"/>
        </w:rPr>
      </w:pPr>
      <w:r w:rsidRPr="00E170D0">
        <w:rPr>
          <w:sz w:val="28"/>
          <w:szCs w:val="28"/>
        </w:rPr>
        <w:t>2)  Список, позволяющий выбрать вид первой и второй стрелки размера;</w:t>
      </w: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r w:rsidRPr="00E170D0">
        <w:rPr>
          <w:noProof/>
        </w:rPr>
        <w:lastRenderedPageBreak/>
        <w:drawing>
          <wp:anchor distT="0" distB="0" distL="114300" distR="114300" simplePos="0" relativeHeight="251919360" behindDoc="0" locked="0" layoutInCell="1" allowOverlap="1">
            <wp:simplePos x="0" y="0"/>
            <wp:positionH relativeFrom="column">
              <wp:posOffset>571500</wp:posOffset>
            </wp:positionH>
            <wp:positionV relativeFrom="paragraph">
              <wp:posOffset>49530</wp:posOffset>
            </wp:positionV>
            <wp:extent cx="508635" cy="309880"/>
            <wp:effectExtent l="0" t="0" r="5715" b="0"/>
            <wp:wrapNone/>
            <wp:docPr id="14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339" t="87105" r="81482" b="9288"/>
                    <a:stretch>
                      <a:fillRect/>
                    </a:stretch>
                  </pic:blipFill>
                  <pic:spPr bwMode="auto">
                    <a:xfrm>
                      <a:off x="0" y="0"/>
                      <a:ext cx="508635" cy="309880"/>
                    </a:xfrm>
                    <a:prstGeom prst="rect">
                      <a:avLst/>
                    </a:prstGeom>
                    <a:noFill/>
                    <a:ln>
                      <a:noFill/>
                    </a:ln>
                  </pic:spPr>
                </pic:pic>
              </a:graphicData>
            </a:graphic>
          </wp:anchor>
        </w:drawing>
      </w:r>
    </w:p>
    <w:p w:rsidR="00233E1E" w:rsidRPr="00E170D0" w:rsidRDefault="00233E1E" w:rsidP="00233E1E">
      <w:pPr>
        <w:ind w:firstLine="720"/>
        <w:jc w:val="both"/>
        <w:rPr>
          <w:sz w:val="28"/>
          <w:szCs w:val="28"/>
        </w:rPr>
      </w:pPr>
    </w:p>
    <w:p w:rsidR="00233E1E" w:rsidRPr="00E170D0" w:rsidRDefault="00233E1E" w:rsidP="00552665">
      <w:pPr>
        <w:ind w:left="2835" w:firstLine="720"/>
        <w:jc w:val="both"/>
        <w:rPr>
          <w:sz w:val="28"/>
          <w:szCs w:val="28"/>
        </w:rPr>
      </w:pPr>
      <w:r w:rsidRPr="00E170D0">
        <w:rPr>
          <w:noProof/>
        </w:rPr>
        <w:drawing>
          <wp:anchor distT="0" distB="0" distL="114300" distR="114300" simplePos="0" relativeHeight="251916288" behindDoc="0" locked="0" layoutInCell="1" allowOverlap="1">
            <wp:simplePos x="0" y="0"/>
            <wp:positionH relativeFrom="column">
              <wp:posOffset>228600</wp:posOffset>
            </wp:positionH>
            <wp:positionV relativeFrom="paragraph">
              <wp:posOffset>0</wp:posOffset>
            </wp:positionV>
            <wp:extent cx="1478915" cy="1143000"/>
            <wp:effectExtent l="0" t="0" r="6985" b="0"/>
            <wp:wrapNone/>
            <wp:docPr id="14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38" t="68666" r="64053" b="13390"/>
                    <a:stretch>
                      <a:fillRect/>
                    </a:stretch>
                  </pic:blipFill>
                  <pic:spPr bwMode="auto">
                    <a:xfrm>
                      <a:off x="0" y="0"/>
                      <a:ext cx="1478915" cy="1143000"/>
                    </a:xfrm>
                    <a:prstGeom prst="rect">
                      <a:avLst/>
                    </a:prstGeom>
                    <a:noFill/>
                    <a:ln>
                      <a:noFill/>
                    </a:ln>
                  </pic:spPr>
                </pic:pic>
              </a:graphicData>
            </a:graphic>
          </wp:anchor>
        </w:drawing>
      </w:r>
      <w:r w:rsidRPr="00E170D0">
        <w:rPr>
          <w:sz w:val="28"/>
          <w:szCs w:val="28"/>
        </w:rPr>
        <w:t xml:space="preserve">3)  Список, позволяющий указать нужный способразмещения размерной надписи.   </w:t>
      </w:r>
    </w:p>
    <w:p w:rsidR="00233E1E" w:rsidRPr="00E170D0" w:rsidRDefault="00233E1E" w:rsidP="00552665">
      <w:pPr>
        <w:ind w:left="2835" w:firstLine="720"/>
        <w:jc w:val="both"/>
        <w:rPr>
          <w:sz w:val="28"/>
          <w:szCs w:val="28"/>
        </w:rPr>
      </w:pP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r w:rsidRPr="00E170D0">
        <w:rPr>
          <w:noProof/>
          <w:sz w:val="28"/>
          <w:szCs w:val="28"/>
        </w:rPr>
        <w:drawing>
          <wp:anchor distT="0" distB="0" distL="114300" distR="114300" simplePos="0" relativeHeight="251917312" behindDoc="0" locked="0" layoutInCell="1" allowOverlap="1">
            <wp:simplePos x="0" y="0"/>
            <wp:positionH relativeFrom="column">
              <wp:posOffset>228600</wp:posOffset>
            </wp:positionH>
            <wp:positionV relativeFrom="paragraph">
              <wp:posOffset>120650</wp:posOffset>
            </wp:positionV>
            <wp:extent cx="1485900" cy="405130"/>
            <wp:effectExtent l="0" t="0" r="0" b="0"/>
            <wp:wrapNone/>
            <wp:docPr id="150"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538" t="86729" r="73569" b="10399"/>
                    <a:stretch>
                      <a:fillRect/>
                    </a:stretch>
                  </pic:blipFill>
                  <pic:spPr bwMode="auto">
                    <a:xfrm>
                      <a:off x="0" y="0"/>
                      <a:ext cx="1485900" cy="405130"/>
                    </a:xfrm>
                    <a:prstGeom prst="rect">
                      <a:avLst/>
                    </a:prstGeom>
                    <a:noFill/>
                    <a:ln>
                      <a:noFill/>
                    </a:ln>
                  </pic:spPr>
                </pic:pic>
              </a:graphicData>
            </a:graphic>
          </wp:anchor>
        </w:drawing>
      </w: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Default="00233E1E" w:rsidP="00233E1E">
      <w:pPr>
        <w:ind w:firstLine="720"/>
        <w:jc w:val="both"/>
        <w:rPr>
          <w:sz w:val="28"/>
          <w:szCs w:val="28"/>
        </w:rPr>
      </w:pPr>
      <w:r w:rsidRPr="00E170D0">
        <w:rPr>
          <w:sz w:val="28"/>
          <w:szCs w:val="28"/>
        </w:rPr>
        <w:t xml:space="preserve">Диалог ввода размерной надписи </w:t>
      </w:r>
      <w:r w:rsidRPr="00E170D0">
        <w:rPr>
          <w:noProof/>
          <w:sz w:val="28"/>
          <w:szCs w:val="28"/>
          <w:vertAlign w:val="subscript"/>
        </w:rPr>
        <w:drawing>
          <wp:inline distT="0" distB="0" distL="0" distR="0">
            <wp:extent cx="901700" cy="330200"/>
            <wp:effectExtent l="0" t="0" r="0" b="0"/>
            <wp:docPr id="15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783" t="85701" r="30298" b="8852"/>
                    <a:stretch>
                      <a:fillRect/>
                    </a:stretch>
                  </pic:blipFill>
                  <pic:spPr bwMode="auto">
                    <a:xfrm>
                      <a:off x="0" y="0"/>
                      <a:ext cx="901700" cy="330200"/>
                    </a:xfrm>
                    <a:prstGeom prst="rect">
                      <a:avLst/>
                    </a:prstGeom>
                    <a:noFill/>
                    <a:ln>
                      <a:noFill/>
                    </a:ln>
                  </pic:spPr>
                </pic:pic>
              </a:graphicData>
            </a:graphic>
          </wp:inline>
        </w:drawing>
      </w:r>
      <w:r w:rsidRPr="00E170D0">
        <w:rPr>
          <w:sz w:val="28"/>
          <w:szCs w:val="28"/>
        </w:rPr>
        <w:t>позволяет задать нужное значение размера и настроить его оформление. Щелчок мыши по этой кнопке открывает окно, изображенное на рис.33.</w:t>
      </w:r>
    </w:p>
    <w:p w:rsidR="00552665" w:rsidRPr="00E170D0" w:rsidRDefault="00552665" w:rsidP="00233E1E">
      <w:pPr>
        <w:ind w:firstLine="720"/>
        <w:jc w:val="both"/>
        <w:rPr>
          <w:sz w:val="28"/>
          <w:szCs w:val="28"/>
        </w:rPr>
      </w:pPr>
    </w:p>
    <w:p w:rsidR="00233E1E" w:rsidRPr="00E170D0" w:rsidRDefault="0040630D" w:rsidP="00233E1E">
      <w:pPr>
        <w:ind w:firstLine="720"/>
        <w:jc w:val="both"/>
        <w:rPr>
          <w:sz w:val="28"/>
          <w:szCs w:val="28"/>
        </w:rPr>
      </w:pPr>
      <w:r>
        <w:rPr>
          <w:noProof/>
          <w:sz w:val="28"/>
          <w:szCs w:val="28"/>
        </w:rPr>
        <w:pict>
          <v:shape id="Прямоугольная выноска 176" o:spid="_x0000_s1260" type="#_x0000_t61" style="position:absolute;left:0;text-align:left;margin-left:8.85pt;margin-top:-1.3pt;width:81pt;height:54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" adj="37387,19820">
            <v:textbox>
              <w:txbxContent>
                <w:p w:rsidR="008F248E" w:rsidRDefault="008F248E" w:rsidP="00233E1E">
                  <w:r>
                    <w:t>Текст до размерной надписи</w:t>
                  </w:r>
                </w:p>
              </w:txbxContent>
            </v:textbox>
          </v:shape>
        </w:pict>
      </w:r>
    </w:p>
    <w:p w:rsidR="00233E1E" w:rsidRPr="00E170D0" w:rsidRDefault="0040630D" w:rsidP="00233E1E">
      <w:pPr>
        <w:jc w:val="center"/>
        <w:rPr>
          <w:sz w:val="28"/>
          <w:szCs w:val="28"/>
        </w:rPr>
      </w:pPr>
      <w:r>
        <w:rPr>
          <w:noProof/>
          <w:sz w:val="28"/>
          <w:szCs w:val="28"/>
        </w:rPr>
        <w:pict>
          <v:shape id="Прямоугольная выноска 174" o:spid="_x0000_s1262" type="#_x0000_t61" style="position:absolute;left:0;text-align:left;margin-left:287.85pt;margin-top:227.1pt;width:117pt;height:51.7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" adj="-8271,922">
            <v:textbox>
              <w:txbxContent>
                <w:p w:rsidR="008F248E" w:rsidRDefault="008F248E" w:rsidP="00233E1E">
                  <w:r>
                    <w:t>Ввод строк под размерной надписью</w:t>
                  </w:r>
                </w:p>
              </w:txbxContent>
            </v:textbox>
          </v:shape>
        </w:pict>
      </w:r>
      <w:r>
        <w:rPr>
          <w:noProof/>
          <w:sz w:val="28"/>
          <w:szCs w:val="28"/>
        </w:rPr>
        <w:pict>
          <v:shape id="Прямоугольная выноска 173" o:spid="_x0000_s1263" type="#_x0000_t61" style="position:absolute;left:0;text-align:left;margin-left:242.85pt;margin-top:154.35pt;width:1in;height:36.7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" adj="-5925,3426">
            <v:textbox>
              <w:txbxContent>
                <w:p w:rsidR="008F248E" w:rsidRDefault="008F248E" w:rsidP="00233E1E">
                  <w:r>
                    <w:t>Угол фаски</w:t>
                  </w:r>
                </w:p>
              </w:txbxContent>
            </v:textbox>
          </v:shape>
        </w:pict>
      </w:r>
      <w:r>
        <w:rPr>
          <w:noProof/>
          <w:sz w:val="28"/>
          <w:szCs w:val="28"/>
        </w:rPr>
        <w:pict>
          <v:shape id="Прямоугольная выноска 175" o:spid="_x0000_s1261" type="#_x0000_t61" style="position:absolute;left:0;text-align:left;margin-left:17.85pt;margin-top:40.35pt;width:81pt;height:50.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" adj="43293,14220">
            <v:textbox>
              <w:txbxContent>
                <w:p w:rsidR="008F248E" w:rsidRDefault="008F248E" w:rsidP="00233E1E">
                  <w:r>
                    <w:t>Поле размерного числа</w:t>
                  </w:r>
                </w:p>
              </w:txbxContent>
            </v:textbox>
          </v:shape>
        </w:pict>
      </w:r>
      <w:r w:rsidR="00233E1E" w:rsidRPr="00E170D0">
        <w:rPr>
          <w:noProof/>
          <w:sz w:val="28"/>
          <w:szCs w:val="28"/>
        </w:rPr>
        <w:drawing>
          <wp:inline distT="0" distB="0" distL="0" distR="0">
            <wp:extent cx="4127500" cy="3365500"/>
            <wp:effectExtent l="0" t="0" r="6350" b="6350"/>
            <wp:docPr id="15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875" t="14671" r="19427" b="19408"/>
                    <a:stretch>
                      <a:fillRect/>
                    </a:stretch>
                  </pic:blipFill>
                  <pic:spPr bwMode="auto">
                    <a:xfrm>
                      <a:off x="0" y="0"/>
                      <a:ext cx="4127500" cy="3365500"/>
                    </a:xfrm>
                    <a:prstGeom prst="rect">
                      <a:avLst/>
                    </a:prstGeom>
                    <a:noFill/>
                    <a:ln>
                      <a:noFill/>
                    </a:ln>
                  </pic:spPr>
                </pic:pic>
              </a:graphicData>
            </a:graphic>
          </wp:inline>
        </w:drawing>
      </w:r>
    </w:p>
    <w:p w:rsidR="00233E1E" w:rsidRPr="00E170D0" w:rsidRDefault="00233E1E" w:rsidP="00233E1E">
      <w:pPr>
        <w:jc w:val="center"/>
        <w:rPr>
          <w:sz w:val="28"/>
          <w:szCs w:val="28"/>
        </w:rPr>
      </w:pPr>
    </w:p>
    <w:p w:rsidR="00233E1E" w:rsidRPr="00E170D0" w:rsidRDefault="00233E1E" w:rsidP="00552665">
      <w:pPr>
        <w:jc w:val="center"/>
        <w:rPr>
          <w:sz w:val="28"/>
          <w:szCs w:val="28"/>
        </w:rPr>
      </w:pPr>
      <w:r w:rsidRPr="00E170D0">
        <w:rPr>
          <w:sz w:val="28"/>
          <w:szCs w:val="28"/>
        </w:rPr>
        <w:t>Рис.33 Задание размерной надписи</w:t>
      </w:r>
    </w:p>
    <w:p w:rsidR="00233E1E" w:rsidRPr="00E170D0" w:rsidRDefault="00233E1E" w:rsidP="00233E1E">
      <w:pPr>
        <w:ind w:firstLine="720"/>
        <w:jc w:val="center"/>
        <w:rPr>
          <w:sz w:val="28"/>
          <w:szCs w:val="28"/>
        </w:rPr>
      </w:pPr>
    </w:p>
    <w:p w:rsidR="00233E1E" w:rsidRPr="00E170D0" w:rsidRDefault="00233E1E" w:rsidP="00233E1E">
      <w:pPr>
        <w:ind w:firstLine="720"/>
        <w:jc w:val="both"/>
        <w:rPr>
          <w:sz w:val="28"/>
          <w:szCs w:val="28"/>
        </w:rPr>
      </w:pPr>
      <w:r w:rsidRPr="00E170D0">
        <w:rPr>
          <w:sz w:val="28"/>
          <w:szCs w:val="28"/>
        </w:rPr>
        <w:t xml:space="preserve">Кнопка Авторазмер </w:t>
      </w:r>
      <w:r w:rsidRPr="00E170D0">
        <w:rPr>
          <w:noProof/>
        </w:rPr>
        <w:drawing>
          <wp:inline distT="0" distB="0" distL="0" distR="0">
            <wp:extent cx="444500" cy="406400"/>
            <wp:effectExtent l="0" t="0" r="0" b="0"/>
            <wp:docPr id="15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25" t="19287" r="93398" b="77029"/>
                    <a:stretch>
                      <a:fillRect/>
                    </a:stretch>
                  </pic:blipFill>
                  <pic:spPr bwMode="auto">
                    <a:xfrm>
                      <a:off x="0" y="0"/>
                      <a:ext cx="444500" cy="406400"/>
                    </a:xfrm>
                    <a:prstGeom prst="rect">
                      <a:avLst/>
                    </a:prstGeom>
                    <a:noFill/>
                    <a:ln>
                      <a:noFill/>
                    </a:ln>
                  </pic:spPr>
                </pic:pic>
              </a:graphicData>
            </a:graphic>
          </wp:inline>
        </w:drawing>
      </w:r>
      <w:r w:rsidRPr="00E170D0">
        <w:rPr>
          <w:sz w:val="28"/>
          <w:szCs w:val="28"/>
        </w:rPr>
        <w:t>позволяет построить размер, тип которого автоматически определяется системой в зависимости от того, какие объекты указаны для простановки размера.</w:t>
      </w:r>
    </w:p>
    <w:p w:rsidR="00233E1E" w:rsidRPr="00E170D0" w:rsidRDefault="00233E1E" w:rsidP="00233E1E">
      <w:pPr>
        <w:jc w:val="both"/>
        <w:rPr>
          <w:sz w:val="28"/>
          <w:szCs w:val="28"/>
        </w:rPr>
      </w:pPr>
      <w:r w:rsidRPr="00E170D0">
        <w:rPr>
          <w:sz w:val="28"/>
          <w:szCs w:val="28"/>
        </w:rPr>
        <w:t>Порядок и способы указания геометрических объектов зависят от того, какой именно размер требуется проставить:</w:t>
      </w:r>
    </w:p>
    <w:p w:rsidR="00233E1E" w:rsidRPr="00E170D0" w:rsidRDefault="00233E1E" w:rsidP="00233E1E">
      <w:pPr>
        <w:numPr>
          <w:ilvl w:val="0"/>
          <w:numId w:val="7"/>
        </w:numPr>
        <w:rPr>
          <w:sz w:val="28"/>
          <w:szCs w:val="28"/>
        </w:rPr>
      </w:pPr>
      <w:r w:rsidRPr="00E170D0">
        <w:rPr>
          <w:sz w:val="28"/>
          <w:szCs w:val="28"/>
        </w:rPr>
        <w:t>Линейный;</w:t>
      </w:r>
    </w:p>
    <w:p w:rsidR="00233E1E" w:rsidRPr="00E170D0" w:rsidRDefault="00233E1E" w:rsidP="00233E1E">
      <w:pPr>
        <w:numPr>
          <w:ilvl w:val="0"/>
          <w:numId w:val="7"/>
        </w:numPr>
        <w:rPr>
          <w:sz w:val="28"/>
          <w:szCs w:val="28"/>
        </w:rPr>
      </w:pPr>
      <w:r w:rsidRPr="00E170D0">
        <w:rPr>
          <w:sz w:val="28"/>
          <w:szCs w:val="28"/>
        </w:rPr>
        <w:t>Линейный с обрывом;</w:t>
      </w:r>
    </w:p>
    <w:p w:rsidR="00233E1E" w:rsidRPr="00E170D0" w:rsidRDefault="00233E1E" w:rsidP="00233E1E">
      <w:pPr>
        <w:numPr>
          <w:ilvl w:val="0"/>
          <w:numId w:val="7"/>
        </w:numPr>
        <w:rPr>
          <w:sz w:val="28"/>
          <w:szCs w:val="28"/>
        </w:rPr>
      </w:pPr>
      <w:r w:rsidRPr="00E170D0">
        <w:rPr>
          <w:sz w:val="28"/>
          <w:szCs w:val="28"/>
        </w:rPr>
        <w:t>Линейный от отрезка до точки.</w:t>
      </w:r>
    </w:p>
    <w:p w:rsidR="00233E1E" w:rsidRPr="00E170D0" w:rsidRDefault="00233E1E" w:rsidP="00233E1E">
      <w:pPr>
        <w:ind w:firstLine="709"/>
        <w:jc w:val="both"/>
        <w:rPr>
          <w:sz w:val="28"/>
          <w:szCs w:val="28"/>
        </w:rPr>
      </w:pPr>
      <w:r w:rsidRPr="00E170D0">
        <w:rPr>
          <w:sz w:val="28"/>
          <w:szCs w:val="28"/>
        </w:rPr>
        <w:lastRenderedPageBreak/>
        <w:t xml:space="preserve">Для выхода из команды простановки размера нажмите кнопку </w:t>
      </w:r>
      <w:r w:rsidRPr="00E170D0">
        <w:rPr>
          <w:noProof/>
          <w:vertAlign w:val="subscript"/>
        </w:rPr>
        <w:drawing>
          <wp:inline distT="0" distB="0" distL="0" distR="0">
            <wp:extent cx="355600" cy="330200"/>
            <wp:effectExtent l="0" t="0" r="6350" b="0"/>
            <wp:docPr id="15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88" t="86037" r="92325" b="10960"/>
                    <a:stretch>
                      <a:fillRect/>
                    </a:stretch>
                  </pic:blipFill>
                  <pic:spPr bwMode="auto">
                    <a:xfrm>
                      <a:off x="0" y="0"/>
                      <a:ext cx="355600" cy="330200"/>
                    </a:xfrm>
                    <a:prstGeom prst="rect">
                      <a:avLst/>
                    </a:prstGeom>
                    <a:noFill/>
                    <a:ln>
                      <a:noFill/>
                    </a:ln>
                  </pic:spPr>
                </pic:pic>
              </a:graphicData>
            </a:graphic>
          </wp:inline>
        </w:drawing>
      </w:r>
      <w:r w:rsidRPr="00E170D0">
        <w:rPr>
          <w:sz w:val="28"/>
          <w:szCs w:val="28"/>
        </w:rPr>
        <w:t xml:space="preserve"> Прервать команду на Панели специального управления или клавишу &lt;Esc&gt;.</w:t>
      </w:r>
    </w:p>
    <w:p w:rsidR="00233E1E" w:rsidRPr="00E170D0" w:rsidRDefault="00233E1E" w:rsidP="00233E1E">
      <w:pPr>
        <w:ind w:firstLine="709"/>
        <w:jc w:val="center"/>
      </w:pPr>
    </w:p>
    <w:p w:rsidR="00233E1E" w:rsidRPr="00E170D0" w:rsidRDefault="00552665" w:rsidP="00233E1E">
      <w:pPr>
        <w:ind w:firstLine="709"/>
        <w:jc w:val="center"/>
        <w:rPr>
          <w:sz w:val="28"/>
          <w:szCs w:val="28"/>
          <w:u w:val="single"/>
        </w:rPr>
      </w:pPr>
      <w:r>
        <w:rPr>
          <w:sz w:val="28"/>
          <w:szCs w:val="28"/>
          <w:u w:val="single"/>
        </w:rPr>
        <w:t>9</w:t>
      </w:r>
      <w:r w:rsidR="00495BD1">
        <w:rPr>
          <w:sz w:val="28"/>
          <w:szCs w:val="28"/>
          <w:u w:val="single"/>
        </w:rPr>
        <w:t>.</w:t>
      </w:r>
      <w:r w:rsidR="00495BD1">
        <w:rPr>
          <w:sz w:val="28"/>
          <w:szCs w:val="28"/>
          <w:u w:val="single"/>
        </w:rPr>
        <w:tab/>
      </w:r>
      <w:r w:rsidR="00495BD1" w:rsidRPr="00E170D0">
        <w:rPr>
          <w:sz w:val="28"/>
          <w:szCs w:val="28"/>
          <w:u w:val="single"/>
        </w:rPr>
        <w:t>Построение окружности</w:t>
      </w:r>
    </w:p>
    <w:p w:rsidR="00233E1E" w:rsidRPr="00E170D0" w:rsidRDefault="00233E1E" w:rsidP="00233E1E">
      <w:pPr>
        <w:jc w:val="both"/>
        <w:rPr>
          <w:sz w:val="28"/>
          <w:szCs w:val="28"/>
        </w:rPr>
      </w:pPr>
      <w:r w:rsidRPr="00E170D0">
        <w:rPr>
          <w:sz w:val="28"/>
          <w:szCs w:val="28"/>
        </w:rPr>
        <w:t xml:space="preserve">Для построения окружностей используется кнопка </w:t>
      </w:r>
      <w:r w:rsidRPr="00E170D0">
        <w:rPr>
          <w:noProof/>
          <w:vertAlign w:val="subscript"/>
        </w:rPr>
        <w:drawing>
          <wp:inline distT="0" distB="0" distL="0" distR="0">
            <wp:extent cx="279400" cy="406400"/>
            <wp:effectExtent l="0" t="0" r="6350" b="0"/>
            <wp:docPr id="15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707" t="26656" r="85587" b="68208"/>
                    <a:stretch>
                      <a:fillRect/>
                    </a:stretch>
                  </pic:blipFill>
                  <pic:spPr bwMode="auto">
                    <a:xfrm>
                      <a:off x="0" y="0"/>
                      <a:ext cx="279400" cy="406400"/>
                    </a:xfrm>
                    <a:prstGeom prst="rect">
                      <a:avLst/>
                    </a:prstGeom>
                    <a:noFill/>
                    <a:ln>
                      <a:noFill/>
                    </a:ln>
                  </pic:spPr>
                </pic:pic>
              </a:graphicData>
            </a:graphic>
          </wp:inline>
        </w:drawing>
      </w:r>
      <w:r w:rsidRPr="00E170D0">
        <w:rPr>
          <w:sz w:val="28"/>
          <w:szCs w:val="28"/>
        </w:rPr>
        <w:t>Построение окружности по центру и точке  инструментальной панели Геометрия (рис.20).</w:t>
      </w:r>
    </w:p>
    <w:p w:rsidR="00233E1E" w:rsidRDefault="00233E1E" w:rsidP="00233E1E">
      <w:pPr>
        <w:ind w:firstLine="709"/>
        <w:jc w:val="both"/>
        <w:rPr>
          <w:sz w:val="28"/>
          <w:szCs w:val="28"/>
        </w:rPr>
      </w:pPr>
      <w:r w:rsidRPr="00E170D0">
        <w:rPr>
          <w:sz w:val="28"/>
          <w:szCs w:val="28"/>
        </w:rPr>
        <w:t>Для построения окружности укажите на чертеже центр окружности или введите его координаты с клавиатуры. Затем укажите точку, лежащую на окружности или введите в строке Свойств (рис.34) величину радиуса.</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40630D" w:rsidP="00233E1E">
      <w:pPr>
        <w:ind w:firstLine="709"/>
        <w:jc w:val="both"/>
        <w:rPr>
          <w:sz w:val="28"/>
          <w:szCs w:val="28"/>
        </w:rPr>
      </w:pPr>
      <w:r>
        <w:rPr>
          <w:noProof/>
          <w:sz w:val="28"/>
          <w:szCs w:val="28"/>
        </w:rPr>
        <w:pict>
          <v:shape id="Прямоугольная выноска 172" o:spid="_x0000_s1280" type="#_x0000_t61" style="position:absolute;left:0;text-align:left;margin-left:338.1pt;margin-top:-34.7pt;width:96pt;height:36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" adj="12132,25770">
            <v:textbox>
              <w:txbxContent>
                <w:p w:rsidR="008F248E" w:rsidRDefault="008F248E" w:rsidP="00233E1E">
                  <w:r>
                    <w:t xml:space="preserve">Переключатель </w:t>
                  </w:r>
                  <w:r>
                    <w:rPr>
                      <w:b/>
                    </w:rPr>
                    <w:t>Оси</w:t>
                  </w:r>
                </w:p>
              </w:txbxContent>
            </v:textbox>
          </v:shape>
        </w:pict>
      </w:r>
      <w:r>
        <w:rPr>
          <w:noProof/>
          <w:sz w:val="28"/>
          <w:szCs w:val="28"/>
        </w:rPr>
        <w:pict>
          <v:shape id="Прямоугольная выноска 171" o:spid="_x0000_s1282" type="#_x0000_t61" style="position:absolute;left:0;text-align:left;margin-left:197.1pt;margin-top:-37.3pt;width:117.75pt;height:36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" adj="14095,28590">
            <v:textbox>
              <w:txbxContent>
                <w:p w:rsidR="008F248E" w:rsidRDefault="008F248E" w:rsidP="00233E1E">
                  <w:r>
                    <w:t>Координаты точки на окружности</w:t>
                  </w:r>
                </w:p>
              </w:txbxContent>
            </v:textbox>
          </v:shape>
        </w:pict>
      </w:r>
      <w:r>
        <w:rPr>
          <w:noProof/>
          <w:sz w:val="28"/>
          <w:szCs w:val="28"/>
        </w:rPr>
        <w:pict>
          <v:shape id="Прямоугольная выноска 170" o:spid="_x0000_s1281" type="#_x0000_t61" style="position:absolute;left:0;text-align:left;margin-left:99pt;margin-top:-28.75pt;width:1in;height:27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" adj="21570,29440">
            <v:textbox>
              <w:txbxContent>
                <w:p w:rsidR="008F248E" w:rsidRDefault="008F248E" w:rsidP="00233E1E">
                  <w:r>
                    <w:t>Координаты центра</w:t>
                  </w:r>
                </w:p>
              </w:txbxContent>
            </v:textbox>
          </v:shape>
        </w:pict>
      </w:r>
      <w:r>
        <w:rPr>
          <w:noProof/>
          <w:sz w:val="28"/>
          <w:szCs w:val="28"/>
        </w:rPr>
        <w:pict>
          <v:shape id="Прямоугольная выноска 168" o:spid="_x0000_s1279" type="#_x0000_t61" style="position:absolute;left:0;text-align:left;margin-left:389.1pt;margin-top:49.5pt;width:84pt;height:27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" adj="16200,-24520">
            <v:textbox>
              <w:txbxContent>
                <w:p w:rsidR="008F248E" w:rsidRDefault="008F248E" w:rsidP="00233E1E">
                  <w:pPr>
                    <w:jc w:val="both"/>
                    <w:rPr>
                      <w:szCs w:val="18"/>
                    </w:rPr>
                  </w:pPr>
                  <w:r>
                    <w:rPr>
                      <w:szCs w:val="18"/>
                    </w:rPr>
                    <w:t>Выбор стиля окружности</w:t>
                  </w:r>
                </w:p>
                <w:p w:rsidR="008F248E" w:rsidRDefault="008F248E" w:rsidP="00233E1E">
                  <w:pPr>
                    <w:ind w:right="60"/>
                  </w:pPr>
                </w:p>
              </w:txbxContent>
            </v:textbox>
          </v:shape>
        </w:pict>
      </w:r>
      <w:r>
        <w:rPr>
          <w:noProof/>
          <w:sz w:val="28"/>
          <w:szCs w:val="28"/>
        </w:rPr>
        <w:pict>
          <v:shape id="Прямоугольная выноска 167" o:spid="_x0000_s1284" type="#_x0000_t61" style="position:absolute;left:0;text-align:left;margin-left:63.6pt;margin-top:47.25pt;width:78.75pt;height:27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" adj="6977,-14200">
            <v:textbox>
              <w:txbxContent>
                <w:p w:rsidR="008F248E" w:rsidRDefault="008F248E" w:rsidP="00233E1E">
                  <w:r>
                    <w:t>Запомнить состояние</w:t>
                  </w:r>
                </w:p>
              </w:txbxContent>
            </v:textbox>
          </v:shape>
        </w:pict>
      </w:r>
      <w:r>
        <w:rPr>
          <w:noProof/>
          <w:sz w:val="28"/>
          <w:szCs w:val="28"/>
        </w:rPr>
        <w:pict>
          <v:shape id="Прямоугольная выноска 169" o:spid="_x0000_s1283" type="#_x0000_t61" style="position:absolute;left:0;text-align:left;margin-left:260.85pt;margin-top:43.5pt;width:54pt;height:24.7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" adj="20544,-19260">
            <v:textbox>
              <w:txbxContent>
                <w:p w:rsidR="008F248E" w:rsidRDefault="008F248E" w:rsidP="00233E1E">
                  <w:r>
                    <w:t>Радиус</w:t>
                  </w:r>
                </w:p>
              </w:txbxContent>
            </v:textbox>
          </v:shape>
        </w:pict>
      </w:r>
      <w:r w:rsidR="00233E1E" w:rsidRPr="00E170D0">
        <w:rPr>
          <w:noProof/>
          <w:sz w:val="28"/>
          <w:szCs w:val="28"/>
        </w:rPr>
        <w:drawing>
          <wp:inline distT="0" distB="0" distL="0" distR="0">
            <wp:extent cx="5702300" cy="609600"/>
            <wp:effectExtent l="0" t="0" r="0" b="0"/>
            <wp:docPr id="15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45" t="84636" r="32693" b="5856"/>
                    <a:stretch>
                      <a:fillRect/>
                    </a:stretch>
                  </pic:blipFill>
                  <pic:spPr bwMode="auto">
                    <a:xfrm>
                      <a:off x="0" y="0"/>
                      <a:ext cx="5702300" cy="609600"/>
                    </a:xfrm>
                    <a:prstGeom prst="rect">
                      <a:avLst/>
                    </a:prstGeom>
                    <a:noFill/>
                    <a:ln>
                      <a:noFill/>
                    </a:ln>
                  </pic:spPr>
                </pic:pic>
              </a:graphicData>
            </a:graphic>
          </wp:inline>
        </w:drawing>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Рис.34 Панель свойств окружностей</w:t>
      </w:r>
    </w:p>
    <w:p w:rsidR="00233E1E" w:rsidRPr="00E170D0" w:rsidRDefault="00233E1E" w:rsidP="00233E1E">
      <w:pPr>
        <w:jc w:val="center"/>
        <w:rPr>
          <w:sz w:val="28"/>
          <w:szCs w:val="28"/>
        </w:rPr>
      </w:pPr>
    </w:p>
    <w:p w:rsidR="00233E1E" w:rsidRPr="00E170D0" w:rsidRDefault="00233E1E" w:rsidP="00233E1E">
      <w:pPr>
        <w:ind w:firstLine="709"/>
        <w:jc w:val="both"/>
        <w:rPr>
          <w:sz w:val="28"/>
          <w:szCs w:val="28"/>
        </w:rPr>
      </w:pPr>
      <w:r w:rsidRPr="00E170D0">
        <w:rPr>
          <w:sz w:val="28"/>
          <w:szCs w:val="28"/>
        </w:rPr>
        <w:t xml:space="preserve">  Группа переключателей Оси на Панели свойств позволяет вычерчивать окружности с осями симметрии или без осей.</w:t>
      </w:r>
    </w:p>
    <w:p w:rsidR="00233E1E" w:rsidRPr="00E170D0" w:rsidRDefault="00233E1E" w:rsidP="00233E1E">
      <w:pPr>
        <w:ind w:firstLine="709"/>
        <w:jc w:val="both"/>
        <w:rPr>
          <w:sz w:val="28"/>
          <w:szCs w:val="28"/>
        </w:rPr>
      </w:pPr>
      <w:r w:rsidRPr="00E170D0">
        <w:rPr>
          <w:sz w:val="28"/>
          <w:szCs w:val="28"/>
        </w:rPr>
        <w:t xml:space="preserve">Кнопка Запомнить состояние </w:t>
      </w:r>
      <w:r w:rsidRPr="00E170D0">
        <w:rPr>
          <w:noProof/>
          <w:sz w:val="28"/>
          <w:szCs w:val="28"/>
          <w:vertAlign w:val="subscript"/>
        </w:rPr>
        <w:drawing>
          <wp:inline distT="0" distB="0" distL="0" distR="0">
            <wp:extent cx="355600" cy="304800"/>
            <wp:effectExtent l="0" t="0" r="6350" b="0"/>
            <wp:docPr id="15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74" t="89615" r="94879" b="8318"/>
                    <a:stretch>
                      <a:fillRect/>
                    </a:stretch>
                  </pic:blipFill>
                  <pic:spPr bwMode="auto">
                    <a:xfrm>
                      <a:off x="0" y="0"/>
                      <a:ext cx="355600" cy="304800"/>
                    </a:xfrm>
                    <a:prstGeom prst="rect">
                      <a:avLst/>
                    </a:prstGeom>
                    <a:noFill/>
                    <a:ln>
                      <a:noFill/>
                    </a:ln>
                  </pic:spPr>
                </pic:pic>
              </a:graphicData>
            </a:graphic>
          </wp:inline>
        </w:drawing>
      </w:r>
      <w:r w:rsidRPr="00E170D0">
        <w:rPr>
          <w:sz w:val="28"/>
          <w:szCs w:val="28"/>
        </w:rPr>
        <w:t xml:space="preserve"> позволяет запомнить параметры, которые были заданы при вводе объекта, для того, чтобы использовать их при создании следующих объектов.</w:t>
      </w:r>
    </w:p>
    <w:p w:rsidR="00233E1E" w:rsidRPr="00E170D0" w:rsidRDefault="00233E1E" w:rsidP="00233E1E">
      <w:pPr>
        <w:ind w:firstLine="709"/>
        <w:jc w:val="both"/>
        <w:rPr>
          <w:sz w:val="28"/>
          <w:szCs w:val="28"/>
        </w:rPr>
      </w:pPr>
      <w:r w:rsidRPr="00E170D0">
        <w:rPr>
          <w:sz w:val="28"/>
          <w:szCs w:val="28"/>
        </w:rPr>
        <w:t>Для того чтобы вычертить несколько окружностей с одинаковым радиусом, нужно ввести значение радиуса, и до фиксации этой окружности на чертеже нажать кнопку Запомнить состояние, заданный радиус будет автоматически предлагаться в строке параметров объектов при вводе следующей окружности.</w:t>
      </w:r>
    </w:p>
    <w:p w:rsidR="00233E1E" w:rsidRPr="00E170D0" w:rsidRDefault="00233E1E" w:rsidP="00233E1E">
      <w:pPr>
        <w:ind w:firstLine="709"/>
        <w:jc w:val="both"/>
        <w:rPr>
          <w:sz w:val="28"/>
          <w:szCs w:val="28"/>
        </w:rPr>
      </w:pPr>
      <w:r w:rsidRPr="00E170D0">
        <w:rPr>
          <w:sz w:val="28"/>
          <w:szCs w:val="28"/>
        </w:rPr>
        <w:t xml:space="preserve"> Чтобы построить несколько концентрических окружностей из одного центра, укажите точку центра и нажмите кнопку Запомнить состояние. Затем последовательно создавайте окружности, указывая лежащие на них точки или вводя значение радиусов с клавиатуры. За один вызов команды можно построить произвольное число окружностей. </w:t>
      </w:r>
    </w:p>
    <w:p w:rsidR="00233E1E" w:rsidRPr="00E170D0" w:rsidRDefault="00233E1E" w:rsidP="00233E1E">
      <w:pPr>
        <w:ind w:firstLine="709"/>
        <w:jc w:val="both"/>
        <w:rPr>
          <w:sz w:val="28"/>
          <w:szCs w:val="28"/>
        </w:rPr>
      </w:pPr>
      <w:r w:rsidRPr="00E170D0">
        <w:rPr>
          <w:sz w:val="28"/>
          <w:szCs w:val="28"/>
        </w:rPr>
        <w:t xml:space="preserve">Для выхода из команды нажмите кнопку </w:t>
      </w:r>
      <w:r w:rsidRPr="00E170D0">
        <w:rPr>
          <w:noProof/>
          <w:sz w:val="28"/>
          <w:szCs w:val="28"/>
          <w:vertAlign w:val="subscript"/>
        </w:rPr>
        <w:drawing>
          <wp:inline distT="0" distB="0" distL="0" distR="0">
            <wp:extent cx="317500" cy="317500"/>
            <wp:effectExtent l="0" t="0" r="6350" b="6350"/>
            <wp:docPr id="16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458" t="86234" r="92474" b="10899"/>
                    <a:stretch>
                      <a:fillRect/>
                    </a:stretch>
                  </pic:blipFill>
                  <pic:spPr bwMode="auto">
                    <a:xfrm>
                      <a:off x="0" y="0"/>
                      <a:ext cx="317500" cy="317500"/>
                    </a:xfrm>
                    <a:prstGeom prst="rect">
                      <a:avLst/>
                    </a:prstGeom>
                    <a:noFill/>
                    <a:ln>
                      <a:noFill/>
                    </a:ln>
                  </pic:spPr>
                </pic:pic>
              </a:graphicData>
            </a:graphic>
          </wp:inline>
        </w:drawing>
      </w:r>
      <w:r w:rsidRPr="00E170D0">
        <w:rPr>
          <w:sz w:val="28"/>
          <w:szCs w:val="28"/>
        </w:rPr>
        <w:t xml:space="preserve"> Прервать команду на Панели специального управления или клавишу &lt;Esc&gt;.</w:t>
      </w:r>
    </w:p>
    <w:p w:rsidR="00233E1E" w:rsidRPr="00E170D0" w:rsidRDefault="00233E1E" w:rsidP="00233E1E">
      <w:pPr>
        <w:ind w:firstLine="709"/>
        <w:jc w:val="both"/>
        <w:rPr>
          <w:sz w:val="28"/>
          <w:szCs w:val="28"/>
        </w:rPr>
      </w:pPr>
    </w:p>
    <w:p w:rsidR="00552665" w:rsidRDefault="00552665" w:rsidP="00233E1E">
      <w:pPr>
        <w:ind w:firstLine="709"/>
        <w:jc w:val="center"/>
        <w:rPr>
          <w:sz w:val="28"/>
          <w:szCs w:val="28"/>
          <w:u w:val="single"/>
        </w:rPr>
      </w:pPr>
    </w:p>
    <w:p w:rsidR="00233E1E" w:rsidRPr="00E170D0" w:rsidRDefault="00552665" w:rsidP="00233E1E">
      <w:pPr>
        <w:ind w:firstLine="709"/>
        <w:jc w:val="center"/>
        <w:rPr>
          <w:sz w:val="28"/>
          <w:szCs w:val="28"/>
          <w:u w:val="single"/>
        </w:rPr>
      </w:pPr>
      <w:r>
        <w:rPr>
          <w:sz w:val="28"/>
          <w:szCs w:val="28"/>
          <w:u w:val="single"/>
        </w:rPr>
        <w:t>10</w:t>
      </w:r>
      <w:r w:rsidR="00495BD1">
        <w:rPr>
          <w:sz w:val="28"/>
          <w:szCs w:val="28"/>
          <w:u w:val="single"/>
        </w:rPr>
        <w:t>.</w:t>
      </w:r>
      <w:r w:rsidR="00495BD1">
        <w:rPr>
          <w:sz w:val="28"/>
          <w:szCs w:val="28"/>
          <w:u w:val="single"/>
        </w:rPr>
        <w:tab/>
      </w:r>
      <w:r w:rsidR="00495BD1" w:rsidRPr="00E170D0">
        <w:rPr>
          <w:sz w:val="28"/>
          <w:szCs w:val="28"/>
          <w:u w:val="single"/>
        </w:rPr>
        <w:t>Диаметральный размер</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lastRenderedPageBreak/>
        <w:t xml:space="preserve">Для проставления размеров окружностей используется кнопка </w:t>
      </w:r>
      <w:r w:rsidRPr="00E170D0">
        <w:rPr>
          <w:noProof/>
          <w:sz w:val="28"/>
          <w:szCs w:val="28"/>
          <w:vertAlign w:val="subscript"/>
        </w:rPr>
        <w:drawing>
          <wp:inline distT="0" distB="0" distL="0" distR="0">
            <wp:extent cx="228600" cy="228600"/>
            <wp:effectExtent l="0" t="0" r="0" b="0"/>
            <wp:docPr id="16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4" t="39017" r="97882" b="58707"/>
                    <a:stretch>
                      <a:fillRect/>
                    </a:stretch>
                  </pic:blipFill>
                  <pic:spPr bwMode="auto">
                    <a:xfrm>
                      <a:off x="0" y="0"/>
                      <a:ext cx="228600" cy="228600"/>
                    </a:xfrm>
                    <a:prstGeom prst="rect">
                      <a:avLst/>
                    </a:prstGeom>
                    <a:noFill/>
                    <a:ln>
                      <a:noFill/>
                    </a:ln>
                  </pic:spPr>
                </pic:pic>
              </a:graphicData>
            </a:graphic>
          </wp:inline>
        </w:drawing>
      </w:r>
      <w:r w:rsidRPr="00E170D0">
        <w:rPr>
          <w:sz w:val="28"/>
          <w:szCs w:val="28"/>
        </w:rPr>
        <w:t xml:space="preserve"> Диаметральный размер, расположенная на Инструментальной панели Размеры (рис.30). </w:t>
      </w:r>
    </w:p>
    <w:p w:rsidR="00233E1E" w:rsidRPr="00E170D0" w:rsidRDefault="0040630D" w:rsidP="00233E1E">
      <w:pPr>
        <w:ind w:firstLine="709"/>
        <w:jc w:val="center"/>
        <w:rPr>
          <w:sz w:val="28"/>
          <w:szCs w:val="28"/>
        </w:rPr>
      </w:pPr>
      <w:r>
        <w:rPr>
          <w:noProof/>
          <w:sz w:val="28"/>
          <w:szCs w:val="28"/>
        </w:rPr>
        <w:pict>
          <v:shape id="Прямоугольная выноска 166" o:spid="_x0000_s1285" type="#_x0000_t61" style="position:absolute;left:0;text-align:left;margin-left:323.85pt;margin-top:38.6pt;width:126pt;height:36.7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" adj="7860,-7571">
            <v:textbox>
              <w:txbxContent>
                <w:p w:rsidR="008F248E" w:rsidRDefault="008F248E" w:rsidP="00233E1E">
                  <w:r>
                    <w:t>Диалог ввода размерной надписи</w:t>
                  </w:r>
                </w:p>
              </w:txbxContent>
            </v:textbox>
          </v:shape>
        </w:pict>
      </w:r>
      <w:r w:rsidR="00233E1E" w:rsidRPr="00E170D0">
        <w:rPr>
          <w:noProof/>
          <w:sz w:val="28"/>
          <w:szCs w:val="28"/>
        </w:rPr>
        <w:drawing>
          <wp:inline distT="0" distB="0" distL="0" distR="0">
            <wp:extent cx="3644900" cy="711200"/>
            <wp:effectExtent l="0" t="0" r="0" b="0"/>
            <wp:docPr id="16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512" t="85411" r="56677" b="6129"/>
                    <a:stretch>
                      <a:fillRect/>
                    </a:stretch>
                  </pic:blipFill>
                  <pic:spPr bwMode="auto">
                    <a:xfrm>
                      <a:off x="0" y="0"/>
                      <a:ext cx="3644900" cy="711200"/>
                    </a:xfrm>
                    <a:prstGeom prst="rect">
                      <a:avLst/>
                    </a:prstGeom>
                    <a:noFill/>
                    <a:ln>
                      <a:noFill/>
                    </a:ln>
                  </pic:spPr>
                </pic:pic>
              </a:graphicData>
            </a:graphic>
          </wp:inline>
        </w:drawing>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Рис.35  Вкладка с элементами управления диаметральным размером</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t xml:space="preserve">Переключатель </w:t>
      </w:r>
      <w:r w:rsidRPr="00E170D0">
        <w:rPr>
          <w:noProof/>
          <w:sz w:val="28"/>
          <w:szCs w:val="28"/>
          <w:vertAlign w:val="subscript"/>
        </w:rPr>
        <w:drawing>
          <wp:inline distT="0" distB="0" distL="0" distR="0">
            <wp:extent cx="698500" cy="304800"/>
            <wp:effectExtent l="0" t="0" r="6350" b="0"/>
            <wp:docPr id="16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60" t="86349" r="68604" b="10033"/>
                    <a:stretch>
                      <a:fillRect/>
                    </a:stretch>
                  </pic:blipFill>
                  <pic:spPr bwMode="auto">
                    <a:xfrm>
                      <a:off x="0" y="0"/>
                      <a:ext cx="698500" cy="304800"/>
                    </a:xfrm>
                    <a:prstGeom prst="rect">
                      <a:avLst/>
                    </a:prstGeom>
                    <a:noFill/>
                    <a:ln>
                      <a:noFill/>
                    </a:ln>
                  </pic:spPr>
                </pic:pic>
              </a:graphicData>
            </a:graphic>
          </wp:inline>
        </w:drawing>
      </w:r>
      <w:r w:rsidRPr="00E170D0">
        <w:rPr>
          <w:sz w:val="28"/>
          <w:szCs w:val="28"/>
        </w:rPr>
        <w:t xml:space="preserve"> позволяет указать тип размерной линии диаметрального размера: полная или с обрывом.  Для выбора нужного варианта нажмите нужную кнопку в группе Тип на вкладке Размер Панели свойств (рис.35).</w:t>
      </w:r>
    </w:p>
    <w:p w:rsidR="00233E1E" w:rsidRPr="00E170D0" w:rsidRDefault="00233E1E" w:rsidP="00233E1E">
      <w:pPr>
        <w:ind w:firstLine="720"/>
        <w:jc w:val="both"/>
        <w:rPr>
          <w:sz w:val="28"/>
          <w:szCs w:val="28"/>
        </w:rPr>
      </w:pPr>
      <w:r w:rsidRPr="00E170D0">
        <w:rPr>
          <w:sz w:val="28"/>
          <w:szCs w:val="28"/>
        </w:rPr>
        <w:t xml:space="preserve">Кнопка  </w:t>
      </w:r>
      <w:r w:rsidRPr="00E170D0">
        <w:rPr>
          <w:noProof/>
          <w:sz w:val="28"/>
          <w:szCs w:val="28"/>
          <w:vertAlign w:val="subscript"/>
        </w:rPr>
        <w:drawing>
          <wp:inline distT="0" distB="0" distL="0" distR="0">
            <wp:extent cx="914400" cy="254000"/>
            <wp:effectExtent l="0" t="0" r="0" b="0"/>
            <wp:docPr id="16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082" t="86407" r="57999" b="9833"/>
                    <a:stretch>
                      <a:fillRect/>
                    </a:stretch>
                  </pic:blipFill>
                  <pic:spPr bwMode="auto">
                    <a:xfrm>
                      <a:off x="0" y="0"/>
                      <a:ext cx="914400" cy="254000"/>
                    </a:xfrm>
                    <a:prstGeom prst="rect">
                      <a:avLst/>
                    </a:prstGeom>
                    <a:noFill/>
                    <a:ln>
                      <a:noFill/>
                    </a:ln>
                  </pic:spPr>
                </pic:pic>
              </a:graphicData>
            </a:graphic>
          </wp:inline>
        </w:drawing>
      </w:r>
      <w:r w:rsidRPr="00E170D0">
        <w:rPr>
          <w:sz w:val="28"/>
          <w:szCs w:val="28"/>
        </w:rPr>
        <w:t xml:space="preserve"> служит для ввода размерной надписи, ее окно аналогично окну линейного размера (см. рис.33).</w:t>
      </w:r>
    </w:p>
    <w:p w:rsidR="00233E1E" w:rsidRPr="00E170D0" w:rsidRDefault="00233E1E" w:rsidP="00233E1E">
      <w:pPr>
        <w:ind w:firstLine="709"/>
        <w:jc w:val="both"/>
        <w:rPr>
          <w:sz w:val="28"/>
          <w:szCs w:val="28"/>
        </w:rPr>
      </w:pPr>
      <w:r w:rsidRPr="00E170D0">
        <w:rPr>
          <w:sz w:val="28"/>
          <w:szCs w:val="28"/>
        </w:rPr>
        <w:t>Вкладка Параметры служит для управления создаваемым размером и содержит кнопки, изображенные на рис.32.</w:t>
      </w:r>
    </w:p>
    <w:p w:rsidR="00233E1E" w:rsidRDefault="00233E1E" w:rsidP="00233E1E">
      <w:pPr>
        <w:ind w:firstLine="709"/>
        <w:jc w:val="center"/>
        <w:rPr>
          <w:sz w:val="28"/>
          <w:szCs w:val="28"/>
          <w:u w:val="single"/>
        </w:rPr>
      </w:pPr>
    </w:p>
    <w:p w:rsidR="00233E1E" w:rsidRPr="00E170D0" w:rsidRDefault="00495BD1" w:rsidP="00233E1E">
      <w:pPr>
        <w:ind w:firstLine="709"/>
        <w:jc w:val="center"/>
        <w:rPr>
          <w:sz w:val="28"/>
          <w:szCs w:val="28"/>
          <w:u w:val="single"/>
        </w:rPr>
      </w:pPr>
      <w:r>
        <w:rPr>
          <w:sz w:val="28"/>
          <w:szCs w:val="28"/>
          <w:u w:val="single"/>
        </w:rPr>
        <w:t>1</w:t>
      </w:r>
      <w:r w:rsidR="00552665">
        <w:rPr>
          <w:sz w:val="28"/>
          <w:szCs w:val="28"/>
          <w:u w:val="single"/>
        </w:rPr>
        <w:t>1.</w:t>
      </w:r>
      <w:r>
        <w:rPr>
          <w:sz w:val="28"/>
          <w:szCs w:val="28"/>
          <w:u w:val="single"/>
        </w:rPr>
        <w:tab/>
      </w:r>
      <w:r w:rsidRPr="00E170D0">
        <w:rPr>
          <w:sz w:val="28"/>
          <w:szCs w:val="28"/>
          <w:u w:val="single"/>
        </w:rPr>
        <w:t>Деление линии на равные части</w:t>
      </w:r>
    </w:p>
    <w:p w:rsidR="00233E1E" w:rsidRPr="00E170D0" w:rsidRDefault="00233E1E" w:rsidP="00233E1E">
      <w:pPr>
        <w:ind w:firstLine="709"/>
        <w:jc w:val="both"/>
        <w:rPr>
          <w:sz w:val="28"/>
          <w:szCs w:val="28"/>
        </w:rPr>
      </w:pPr>
      <w:r w:rsidRPr="00E170D0">
        <w:rPr>
          <w:sz w:val="28"/>
          <w:szCs w:val="28"/>
        </w:rPr>
        <w:t>Кнопка Точки по кривой (рис.36), расположенная на расширенной панели Точка,  позволяет построить нескольких точек, равномерно расположенных на какой-либо кривой.</w:t>
      </w:r>
    </w:p>
    <w:p w:rsidR="00233E1E" w:rsidRPr="00E170D0" w:rsidRDefault="00233E1E" w:rsidP="00233E1E">
      <w:pPr>
        <w:ind w:firstLine="709"/>
        <w:jc w:val="both"/>
        <w:rPr>
          <w:sz w:val="28"/>
          <w:szCs w:val="28"/>
        </w:rPr>
      </w:pPr>
      <w:r w:rsidRPr="00E170D0">
        <w:rPr>
          <w:sz w:val="28"/>
          <w:szCs w:val="28"/>
        </w:rPr>
        <w:t>Количество участков, на которые проставленные точки должны разбить кривую, указываются в поле Количество участков (рис.37) на Панели свойств. Затем указывается курсором кривая для простановки точек.</w:t>
      </w:r>
    </w:p>
    <w:p w:rsidR="00233E1E" w:rsidRPr="00E170D0" w:rsidRDefault="0040630D" w:rsidP="00233E1E">
      <w:pPr>
        <w:ind w:firstLine="709"/>
        <w:jc w:val="center"/>
        <w:rPr>
          <w:sz w:val="28"/>
          <w:szCs w:val="28"/>
        </w:rPr>
      </w:pPr>
      <w:r w:rsidRPr="0040630D">
        <w:rPr>
          <w:noProof/>
          <w:sz w:val="28"/>
          <w:szCs w:val="28"/>
          <w:u w:val="single"/>
        </w:rPr>
        <w:pict>
          <v:shape id="Прямоугольная выноска 165" o:spid="_x0000_s1292" type="#_x0000_t61" style="position:absolute;left:0;text-align:left;margin-left:143.85pt;margin-top:36.05pt;width:45pt;height:21.7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" adj="47712,-16610">
            <v:textbox>
              <w:txbxContent>
                <w:p w:rsidR="008F248E" w:rsidRDefault="008F248E" w:rsidP="00233E1E">
                  <w:r>
                    <w:t>Точка</w:t>
                  </w:r>
                </w:p>
              </w:txbxContent>
            </v:textbox>
          </v:shape>
        </w:pict>
      </w:r>
      <w:r w:rsidR="00233E1E" w:rsidRPr="00E170D0">
        <w:rPr>
          <w:noProof/>
          <w:sz w:val="28"/>
          <w:szCs w:val="28"/>
        </w:rPr>
        <w:drawing>
          <wp:inline distT="0" distB="0" distL="0" distR="0">
            <wp:extent cx="1574800" cy="558800"/>
            <wp:effectExtent l="0" t="0" r="6350" b="0"/>
            <wp:docPr id="16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04" t="36110" r="89885" b="60275"/>
                    <a:stretch>
                      <a:fillRect/>
                    </a:stretch>
                  </pic:blipFill>
                  <pic:spPr bwMode="auto">
                    <a:xfrm>
                      <a:off x="0" y="0"/>
                      <a:ext cx="1574800" cy="558800"/>
                    </a:xfrm>
                    <a:prstGeom prst="rect">
                      <a:avLst/>
                    </a:prstGeom>
                    <a:noFill/>
                    <a:ln>
                      <a:noFill/>
                    </a:ln>
                  </pic:spPr>
                </pic:pic>
              </a:graphicData>
            </a:graphic>
          </wp:inline>
        </w:drawing>
      </w:r>
    </w:p>
    <w:p w:rsidR="00233E1E" w:rsidRPr="00E170D0" w:rsidRDefault="0040630D" w:rsidP="00233E1E">
      <w:pPr>
        <w:ind w:firstLine="709"/>
        <w:jc w:val="center"/>
        <w:rPr>
          <w:sz w:val="28"/>
          <w:szCs w:val="28"/>
          <w:u w:val="single"/>
        </w:rPr>
      </w:pPr>
      <w:r>
        <w:rPr>
          <w:noProof/>
          <w:sz w:val="28"/>
          <w:szCs w:val="28"/>
          <w:u w:val="single"/>
        </w:rPr>
        <w:pict>
          <v:shape id="Прямоугольная выноска 164" o:spid="_x0000_s1293" type="#_x0000_t61" style="position:absolute;left:0;text-align:left;margin-left:197.85pt;margin-top:10.05pt;width:81pt;height:38.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" adj="21880,-18325">
            <v:textbox>
              <w:txbxContent>
                <w:p w:rsidR="008F248E" w:rsidRDefault="008F248E" w:rsidP="00233E1E">
                  <w:r>
                    <w:t>Точки по кривой</w:t>
                  </w:r>
                </w:p>
              </w:txbxContent>
            </v:textbox>
          </v:shape>
        </w:pict>
      </w:r>
      <w:r>
        <w:rPr>
          <w:noProof/>
          <w:sz w:val="28"/>
          <w:szCs w:val="28"/>
          <w:u w:val="single"/>
        </w:rPr>
        <w:pict>
          <v:shape id="Прямоугольная выноска 163" o:spid="_x0000_s1294" type="#_x0000_t61" style="position:absolute;left:0;text-align:left;margin-left:296.85pt;margin-top:1.05pt;width:84.75pt;height:47.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" adj="6105,-9937">
            <v:textbox>
              <w:txbxContent>
                <w:p w:rsidR="008F248E" w:rsidRDefault="008F248E" w:rsidP="00233E1E">
                  <w:r>
                    <w:t>Точки пересечения двух линий</w:t>
                  </w:r>
                </w:p>
              </w:txbxContent>
            </v:textbox>
          </v:shape>
        </w:pict>
      </w:r>
    </w:p>
    <w:p w:rsidR="00233E1E" w:rsidRPr="00E170D0" w:rsidRDefault="00233E1E" w:rsidP="00233E1E">
      <w:pPr>
        <w:ind w:firstLine="709"/>
        <w:jc w:val="center"/>
        <w:rPr>
          <w:sz w:val="28"/>
          <w:szCs w:val="28"/>
          <w:u w:val="single"/>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Рис.36 Расширенная панель Точка</w:t>
      </w:r>
    </w:p>
    <w:p w:rsidR="00233E1E" w:rsidRPr="00E170D0" w:rsidRDefault="00233E1E" w:rsidP="00233E1E">
      <w:pPr>
        <w:ind w:firstLine="709"/>
        <w:jc w:val="center"/>
        <w:rPr>
          <w:sz w:val="28"/>
          <w:szCs w:val="28"/>
        </w:rPr>
      </w:pPr>
      <w:r w:rsidRPr="00E170D0">
        <w:rPr>
          <w:noProof/>
        </w:rPr>
        <w:drawing>
          <wp:anchor distT="0" distB="0" distL="114300" distR="114300" simplePos="0" relativeHeight="251941888" behindDoc="0" locked="0" layoutInCell="1" allowOverlap="1">
            <wp:simplePos x="0" y="0"/>
            <wp:positionH relativeFrom="column">
              <wp:posOffset>4457700</wp:posOffset>
            </wp:positionH>
            <wp:positionV relativeFrom="paragraph">
              <wp:posOffset>112395</wp:posOffset>
            </wp:positionV>
            <wp:extent cx="914400" cy="1371600"/>
            <wp:effectExtent l="0" t="0" r="0" b="0"/>
            <wp:wrapNone/>
            <wp:docPr id="16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602" t="60757" r="45778" b="14101"/>
                    <a:stretch>
                      <a:fillRect/>
                    </a:stretch>
                  </pic:blipFill>
                  <pic:spPr bwMode="auto">
                    <a:xfrm>
                      <a:off x="0" y="0"/>
                      <a:ext cx="914400" cy="1371600"/>
                    </a:xfrm>
                    <a:prstGeom prst="rect">
                      <a:avLst/>
                    </a:prstGeom>
                    <a:noFill/>
                    <a:ln>
                      <a:noFill/>
                    </a:ln>
                  </pic:spPr>
                </pic:pic>
              </a:graphicData>
            </a:graphic>
          </wp:anchor>
        </w:drawing>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p>
    <w:p w:rsidR="00233E1E" w:rsidRPr="00E170D0" w:rsidRDefault="0040630D" w:rsidP="00233E1E">
      <w:pPr>
        <w:jc w:val="center"/>
        <w:rPr>
          <w:sz w:val="28"/>
          <w:szCs w:val="28"/>
        </w:rPr>
      </w:pPr>
      <w:r>
        <w:rPr>
          <w:noProof/>
          <w:sz w:val="28"/>
          <w:szCs w:val="28"/>
        </w:rPr>
        <w:pict>
          <v:shape id="Прямоугольная выноска 161" o:spid="_x0000_s1296" type="#_x0000_t61" style="position:absolute;left:0;text-align:left;margin-left:314.85pt;margin-top:40pt;width:117pt;height:26.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" adj="11014,-20520">
            <v:textbox>
              <w:txbxContent>
                <w:p w:rsidR="008F248E" w:rsidRDefault="008F248E" w:rsidP="00233E1E">
                  <w:r>
                    <w:t>Выбор стиля точки</w:t>
                  </w:r>
                </w:p>
              </w:txbxContent>
            </v:textbox>
          </v:shape>
        </w:pict>
      </w:r>
      <w:r w:rsidR="00233E1E" w:rsidRPr="00E170D0">
        <w:rPr>
          <w:noProof/>
          <w:sz w:val="28"/>
          <w:szCs w:val="28"/>
        </w:rPr>
        <w:drawing>
          <wp:inline distT="0" distB="0" distL="0" distR="0">
            <wp:extent cx="5499100" cy="558800"/>
            <wp:effectExtent l="0" t="0" r="6350" b="0"/>
            <wp:docPr id="16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64" t="86092" r="45778" b="6909"/>
                    <a:stretch>
                      <a:fillRect/>
                    </a:stretch>
                  </pic:blipFill>
                  <pic:spPr bwMode="auto">
                    <a:xfrm>
                      <a:off x="0" y="0"/>
                      <a:ext cx="5499100" cy="558800"/>
                    </a:xfrm>
                    <a:prstGeom prst="rect">
                      <a:avLst/>
                    </a:prstGeom>
                    <a:noFill/>
                    <a:ln>
                      <a:noFill/>
                    </a:ln>
                  </pic:spPr>
                </pic:pic>
              </a:graphicData>
            </a:graphic>
          </wp:inline>
        </w:drawing>
      </w:r>
    </w:p>
    <w:p w:rsidR="00233E1E" w:rsidRPr="00E170D0" w:rsidRDefault="0040630D" w:rsidP="00233E1E">
      <w:pPr>
        <w:ind w:firstLine="709"/>
        <w:jc w:val="center"/>
        <w:rPr>
          <w:sz w:val="28"/>
          <w:szCs w:val="28"/>
        </w:rPr>
      </w:pPr>
      <w:r>
        <w:rPr>
          <w:noProof/>
          <w:sz w:val="28"/>
          <w:szCs w:val="28"/>
        </w:rPr>
        <w:pict>
          <v:shape id="Прямоугольная выноска 160" o:spid="_x0000_s1295" type="#_x0000_t61" style="position:absolute;left:0;text-align:left;margin-left:17.85pt;margin-top:5pt;width:108pt;height:55.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" adj="14530,-13029">
            <v:textbox>
              <w:txbxContent>
                <w:p w:rsidR="008F248E" w:rsidRDefault="008F248E" w:rsidP="00233E1E">
                  <w:pPr>
                    <w:rPr>
                      <w:b/>
                    </w:rPr>
                  </w:pPr>
                  <w:r>
                    <w:t xml:space="preserve">Панель свойств кнопки </w:t>
                  </w:r>
                  <w:r>
                    <w:rPr>
                      <w:b/>
                    </w:rPr>
                    <w:t>Точки по кривой</w:t>
                  </w:r>
                </w:p>
              </w:txbxContent>
            </v:textbox>
          </v:shape>
        </w:pict>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 37  Панель свойств</w:t>
      </w:r>
    </w:p>
    <w:p w:rsidR="00233E1E" w:rsidRPr="00E170D0" w:rsidRDefault="00233E1E" w:rsidP="00233E1E">
      <w:pPr>
        <w:ind w:firstLine="709"/>
        <w:jc w:val="both"/>
        <w:rPr>
          <w:sz w:val="28"/>
          <w:szCs w:val="28"/>
        </w:rPr>
      </w:pPr>
      <w:r w:rsidRPr="00E170D0">
        <w:rPr>
          <w:sz w:val="28"/>
          <w:szCs w:val="28"/>
        </w:rPr>
        <w:lastRenderedPageBreak/>
        <w:t>Если кривая не замкнута, точки будут построены сразу после ее указания. Первая точка будет совпадать с начальной точкой кривой, последняя - с конечной.</w:t>
      </w:r>
    </w:p>
    <w:p w:rsidR="00233E1E" w:rsidRPr="00E170D0" w:rsidRDefault="00233E1E" w:rsidP="00233E1E">
      <w:pPr>
        <w:ind w:firstLine="709"/>
        <w:jc w:val="both"/>
        <w:rPr>
          <w:sz w:val="28"/>
          <w:szCs w:val="28"/>
        </w:rPr>
      </w:pPr>
      <w:r w:rsidRPr="00E170D0">
        <w:rPr>
          <w:sz w:val="28"/>
          <w:szCs w:val="28"/>
        </w:rPr>
        <w:t>Если кривая замкнута, то после ее указания требуется задать положение первой точки на ней (определить точку т1).</w:t>
      </w:r>
    </w:p>
    <w:p w:rsidR="00495BD1" w:rsidRDefault="00495BD1" w:rsidP="00233E1E">
      <w:pPr>
        <w:ind w:firstLine="709"/>
        <w:jc w:val="center"/>
        <w:rPr>
          <w:sz w:val="28"/>
          <w:szCs w:val="28"/>
          <w:u w:val="single"/>
        </w:rPr>
      </w:pPr>
    </w:p>
    <w:p w:rsidR="00233E1E" w:rsidRPr="00E170D0" w:rsidRDefault="00495BD1" w:rsidP="00233E1E">
      <w:pPr>
        <w:ind w:firstLine="709"/>
        <w:jc w:val="center"/>
        <w:rPr>
          <w:sz w:val="28"/>
          <w:szCs w:val="28"/>
          <w:u w:val="single"/>
        </w:rPr>
      </w:pPr>
      <w:r>
        <w:rPr>
          <w:sz w:val="28"/>
          <w:szCs w:val="28"/>
          <w:u w:val="single"/>
        </w:rPr>
        <w:t>1</w:t>
      </w:r>
      <w:r w:rsidR="00552665">
        <w:rPr>
          <w:sz w:val="28"/>
          <w:szCs w:val="28"/>
          <w:u w:val="single"/>
        </w:rPr>
        <w:t>5</w:t>
      </w:r>
      <w:r>
        <w:rPr>
          <w:sz w:val="28"/>
          <w:szCs w:val="28"/>
          <w:u w:val="single"/>
        </w:rPr>
        <w:t>.</w:t>
      </w:r>
      <w:r>
        <w:rPr>
          <w:sz w:val="28"/>
          <w:szCs w:val="28"/>
          <w:u w:val="single"/>
        </w:rPr>
        <w:tab/>
      </w:r>
      <w:r w:rsidRPr="00E170D0">
        <w:rPr>
          <w:sz w:val="28"/>
          <w:szCs w:val="28"/>
          <w:u w:val="single"/>
        </w:rPr>
        <w:t>Построение дуги</w:t>
      </w:r>
    </w:p>
    <w:p w:rsidR="00233E1E" w:rsidRPr="00E170D0" w:rsidRDefault="00233E1E" w:rsidP="00233E1E">
      <w:pPr>
        <w:ind w:firstLine="709"/>
        <w:jc w:val="both"/>
        <w:rPr>
          <w:sz w:val="28"/>
          <w:szCs w:val="28"/>
        </w:rPr>
      </w:pPr>
      <w:r w:rsidRPr="00E170D0">
        <w:rPr>
          <w:sz w:val="28"/>
          <w:szCs w:val="28"/>
        </w:rPr>
        <w:t xml:space="preserve">Для построения дуги используется кнопка </w:t>
      </w:r>
      <w:r w:rsidRPr="00E170D0">
        <w:rPr>
          <w:noProof/>
          <w:sz w:val="28"/>
          <w:szCs w:val="28"/>
          <w:vertAlign w:val="subscript"/>
        </w:rPr>
        <w:drawing>
          <wp:inline distT="0" distB="0" distL="0" distR="0">
            <wp:extent cx="317500" cy="342900"/>
            <wp:effectExtent l="0" t="0" r="6350" b="0"/>
            <wp:docPr id="16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67" r="97661" b="49419"/>
                    <a:stretch>
                      <a:fillRect/>
                    </a:stretch>
                  </pic:blipFill>
                  <pic:spPr bwMode="auto">
                    <a:xfrm>
                      <a:off x="0" y="0"/>
                      <a:ext cx="317500" cy="342900"/>
                    </a:xfrm>
                    <a:prstGeom prst="rect">
                      <a:avLst/>
                    </a:prstGeom>
                    <a:noFill/>
                    <a:ln>
                      <a:noFill/>
                    </a:ln>
                  </pic:spPr>
                </pic:pic>
              </a:graphicData>
            </a:graphic>
          </wp:inline>
        </w:drawing>
      </w:r>
      <w:r w:rsidRPr="00E170D0">
        <w:rPr>
          <w:sz w:val="28"/>
          <w:szCs w:val="28"/>
        </w:rPr>
        <w:t xml:space="preserve"> Дуга, расположенная на инструментальной панели Геометрия (рис.20).</w:t>
      </w:r>
    </w:p>
    <w:p w:rsidR="00233E1E" w:rsidRPr="00E170D0" w:rsidRDefault="00233E1E" w:rsidP="00233E1E">
      <w:pPr>
        <w:ind w:firstLine="709"/>
        <w:jc w:val="both"/>
        <w:rPr>
          <w:sz w:val="28"/>
          <w:szCs w:val="28"/>
        </w:rPr>
      </w:pPr>
    </w:p>
    <w:p w:rsidR="00233E1E" w:rsidRPr="00E170D0" w:rsidRDefault="0040630D" w:rsidP="00233E1E">
      <w:pPr>
        <w:jc w:val="center"/>
        <w:rPr>
          <w:sz w:val="28"/>
          <w:szCs w:val="28"/>
        </w:rPr>
      </w:pPr>
      <w:r>
        <w:rPr>
          <w:noProof/>
          <w:sz w:val="28"/>
          <w:szCs w:val="28"/>
        </w:rPr>
        <w:pict>
          <v:shape id="Прямоугольная выноска 159" o:spid="_x0000_s1286" type="#_x0000_t61" style="position:absolute;left:0;text-align:left;margin-left:332.85pt;margin-top:41.25pt;width:99pt;height:34.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" adj="13200,-13524">
            <v:textbox>
              <w:txbxContent>
                <w:p w:rsidR="008F248E" w:rsidRDefault="008F248E" w:rsidP="00233E1E">
                  <w:r>
                    <w:t>Направление дуги</w:t>
                  </w:r>
                </w:p>
              </w:txbxContent>
            </v:textbox>
          </v:shape>
        </w:pict>
      </w:r>
      <w:r w:rsidR="00233E1E" w:rsidRPr="00E170D0">
        <w:rPr>
          <w:noProof/>
          <w:sz w:val="28"/>
          <w:szCs w:val="28"/>
        </w:rPr>
        <w:drawing>
          <wp:inline distT="0" distB="0" distL="0" distR="0">
            <wp:extent cx="6070600" cy="571500"/>
            <wp:effectExtent l="0" t="0" r="6350" b="0"/>
            <wp:docPr id="17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392" t="84636" r="19284" b="6972"/>
                    <a:stretch>
                      <a:fillRect/>
                    </a:stretch>
                  </pic:blipFill>
                  <pic:spPr bwMode="auto">
                    <a:xfrm>
                      <a:off x="0" y="0"/>
                      <a:ext cx="6070600" cy="571500"/>
                    </a:xfrm>
                    <a:prstGeom prst="rect">
                      <a:avLst/>
                    </a:prstGeom>
                    <a:noFill/>
                    <a:ln>
                      <a:noFill/>
                    </a:ln>
                  </pic:spPr>
                </pic:pic>
              </a:graphicData>
            </a:graphic>
          </wp:inline>
        </w:drawing>
      </w:r>
    </w:p>
    <w:p w:rsidR="00233E1E" w:rsidRPr="00E170D0" w:rsidRDefault="00233E1E" w:rsidP="00233E1E">
      <w:pPr>
        <w:ind w:firstLine="709"/>
        <w:jc w:val="both"/>
        <w:rPr>
          <w:sz w:val="28"/>
          <w:szCs w:val="28"/>
        </w:rPr>
      </w:pPr>
    </w:p>
    <w:p w:rsidR="00233E1E" w:rsidRPr="00E170D0" w:rsidRDefault="00233E1E" w:rsidP="00233E1E">
      <w:pPr>
        <w:ind w:firstLine="709"/>
        <w:jc w:val="center"/>
        <w:rPr>
          <w:sz w:val="28"/>
          <w:szCs w:val="28"/>
        </w:rPr>
      </w:pPr>
    </w:p>
    <w:p w:rsidR="00233E1E" w:rsidRPr="00E170D0" w:rsidRDefault="00233E1E" w:rsidP="00D75751">
      <w:pPr>
        <w:jc w:val="center"/>
        <w:rPr>
          <w:sz w:val="28"/>
          <w:szCs w:val="28"/>
        </w:rPr>
      </w:pPr>
      <w:r w:rsidRPr="00E170D0">
        <w:rPr>
          <w:sz w:val="28"/>
          <w:szCs w:val="28"/>
        </w:rPr>
        <w:t>Рис.38  Панель свойств дуги</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t>На Панели свойств изображаемой дуги (рис.38) расположены окно для ввода радиуса дуги с клавиатуры, переключатель, позволяющий выбрать направление построения дуги: по часовой стрелке или против часовой стрелки, окно для выбора стиля линии.</w:t>
      </w:r>
    </w:p>
    <w:p w:rsidR="00233E1E" w:rsidRPr="00E170D0" w:rsidRDefault="00233E1E" w:rsidP="00233E1E">
      <w:pPr>
        <w:ind w:firstLine="709"/>
        <w:jc w:val="both"/>
        <w:rPr>
          <w:sz w:val="28"/>
          <w:szCs w:val="28"/>
        </w:rPr>
      </w:pPr>
    </w:p>
    <w:p w:rsidR="00233E1E" w:rsidRPr="00E170D0" w:rsidRDefault="00495BD1" w:rsidP="00D75751">
      <w:pPr>
        <w:jc w:val="center"/>
        <w:rPr>
          <w:sz w:val="28"/>
          <w:szCs w:val="28"/>
          <w:u w:val="single"/>
        </w:rPr>
      </w:pPr>
      <w:r>
        <w:rPr>
          <w:sz w:val="28"/>
          <w:szCs w:val="28"/>
          <w:u w:val="single"/>
        </w:rPr>
        <w:t>1</w:t>
      </w:r>
      <w:r w:rsidR="00552665">
        <w:rPr>
          <w:sz w:val="28"/>
          <w:szCs w:val="28"/>
          <w:u w:val="single"/>
        </w:rPr>
        <w:t>6</w:t>
      </w:r>
      <w:r>
        <w:rPr>
          <w:sz w:val="28"/>
          <w:szCs w:val="28"/>
          <w:u w:val="single"/>
        </w:rPr>
        <w:t>.</w:t>
      </w:r>
      <w:r>
        <w:rPr>
          <w:sz w:val="28"/>
          <w:szCs w:val="28"/>
          <w:u w:val="single"/>
        </w:rPr>
        <w:tab/>
      </w:r>
      <w:r w:rsidR="00552665">
        <w:rPr>
          <w:sz w:val="28"/>
          <w:szCs w:val="28"/>
          <w:u w:val="single"/>
        </w:rPr>
        <w:t>Нанесение р</w:t>
      </w:r>
      <w:r w:rsidRPr="00E170D0">
        <w:rPr>
          <w:sz w:val="28"/>
          <w:szCs w:val="28"/>
          <w:u w:val="single"/>
        </w:rPr>
        <w:t>адиальн</w:t>
      </w:r>
      <w:r w:rsidR="00552665">
        <w:rPr>
          <w:sz w:val="28"/>
          <w:szCs w:val="28"/>
          <w:u w:val="single"/>
        </w:rPr>
        <w:t>ых</w:t>
      </w:r>
      <w:r w:rsidRPr="00E170D0">
        <w:rPr>
          <w:sz w:val="28"/>
          <w:szCs w:val="28"/>
          <w:u w:val="single"/>
        </w:rPr>
        <w:t xml:space="preserve"> размер</w:t>
      </w:r>
      <w:r w:rsidR="00552665">
        <w:rPr>
          <w:sz w:val="28"/>
          <w:szCs w:val="28"/>
          <w:u w:val="single"/>
        </w:rPr>
        <w:t>ов</w:t>
      </w:r>
    </w:p>
    <w:p w:rsidR="00233E1E" w:rsidRPr="00E170D0" w:rsidRDefault="00233E1E" w:rsidP="00233E1E">
      <w:pPr>
        <w:ind w:firstLine="709"/>
        <w:jc w:val="both"/>
        <w:rPr>
          <w:sz w:val="28"/>
          <w:szCs w:val="28"/>
        </w:rPr>
      </w:pPr>
      <w:r w:rsidRPr="00E170D0">
        <w:rPr>
          <w:sz w:val="28"/>
          <w:szCs w:val="28"/>
        </w:rPr>
        <w:t xml:space="preserve">Для нанесения размеров дуг используется кнопка </w:t>
      </w:r>
      <w:r w:rsidRPr="00E170D0">
        <w:rPr>
          <w:noProof/>
          <w:sz w:val="28"/>
          <w:szCs w:val="28"/>
          <w:vertAlign w:val="subscript"/>
        </w:rPr>
        <w:drawing>
          <wp:inline distT="0" distB="0" distL="0" distR="0">
            <wp:extent cx="317500" cy="330200"/>
            <wp:effectExtent l="0" t="0" r="6350" b="0"/>
            <wp:docPr id="17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1354" r="97864" b="55554"/>
                    <a:stretch>
                      <a:fillRect/>
                    </a:stretch>
                  </pic:blipFill>
                  <pic:spPr bwMode="auto">
                    <a:xfrm>
                      <a:off x="0" y="0"/>
                      <a:ext cx="317500" cy="330200"/>
                    </a:xfrm>
                    <a:prstGeom prst="rect">
                      <a:avLst/>
                    </a:prstGeom>
                    <a:noFill/>
                    <a:ln>
                      <a:noFill/>
                    </a:ln>
                  </pic:spPr>
                </pic:pic>
              </a:graphicData>
            </a:graphic>
          </wp:inline>
        </w:drawing>
      </w:r>
      <w:r w:rsidRPr="00E170D0">
        <w:rPr>
          <w:sz w:val="28"/>
          <w:szCs w:val="28"/>
        </w:rPr>
        <w:t xml:space="preserve">  Радиальный размер, расположенная на Инструментальной панели Размеры (рис.30). На панели управления (рис.39) можно выбрать Тип размерной линии радиального размера: от центра или не от центра, ввести текст размерной надписи.  </w:t>
      </w:r>
    </w:p>
    <w:p w:rsidR="00233E1E" w:rsidRPr="00E170D0" w:rsidRDefault="00233E1E" w:rsidP="00233E1E">
      <w:pPr>
        <w:ind w:firstLine="709"/>
        <w:jc w:val="both"/>
        <w:rPr>
          <w:sz w:val="28"/>
          <w:szCs w:val="28"/>
        </w:rPr>
      </w:pPr>
      <w:r w:rsidRPr="00E170D0">
        <w:rPr>
          <w:sz w:val="28"/>
          <w:szCs w:val="28"/>
        </w:rPr>
        <w:t>Вкладка Параметры служит для управления создаваемым размером и содержит кнопки, изображенные на рис.32.</w:t>
      </w:r>
    </w:p>
    <w:p w:rsidR="00233E1E" w:rsidRPr="00E170D0" w:rsidRDefault="00233E1E" w:rsidP="00233E1E">
      <w:pPr>
        <w:ind w:firstLine="709"/>
        <w:jc w:val="both"/>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4787900" cy="711200"/>
            <wp:effectExtent l="0" t="0" r="0" b="0"/>
            <wp:docPr id="17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78" t="85066" r="56995" b="6650"/>
                    <a:stretch>
                      <a:fillRect/>
                    </a:stretch>
                  </pic:blipFill>
                  <pic:spPr bwMode="auto">
                    <a:xfrm>
                      <a:off x="0" y="0"/>
                      <a:ext cx="4787900" cy="711200"/>
                    </a:xfrm>
                    <a:prstGeom prst="rect">
                      <a:avLst/>
                    </a:prstGeom>
                    <a:noFill/>
                    <a:ln>
                      <a:noFill/>
                    </a:ln>
                  </pic:spPr>
                </pic:pic>
              </a:graphicData>
            </a:graphic>
          </wp:inline>
        </w:drawing>
      </w:r>
    </w:p>
    <w:p w:rsidR="00233E1E" w:rsidRPr="00E170D0" w:rsidRDefault="00233E1E" w:rsidP="00233E1E">
      <w:pPr>
        <w:ind w:firstLine="709"/>
        <w:jc w:val="center"/>
        <w:rPr>
          <w:sz w:val="28"/>
          <w:szCs w:val="28"/>
        </w:rPr>
      </w:pPr>
      <w:r w:rsidRPr="00E170D0">
        <w:rPr>
          <w:sz w:val="28"/>
          <w:szCs w:val="28"/>
        </w:rPr>
        <w:t>Рис.39  Вкладка управления радиальным размером</w:t>
      </w:r>
    </w:p>
    <w:p w:rsidR="00552665" w:rsidRDefault="00552665" w:rsidP="00233E1E">
      <w:pPr>
        <w:ind w:firstLine="709"/>
        <w:jc w:val="center"/>
        <w:rPr>
          <w:sz w:val="28"/>
          <w:szCs w:val="28"/>
          <w:u w:val="single"/>
        </w:rPr>
      </w:pPr>
    </w:p>
    <w:p w:rsidR="00233E1E" w:rsidRPr="00E170D0" w:rsidRDefault="00495BD1" w:rsidP="00233E1E">
      <w:pPr>
        <w:ind w:firstLine="709"/>
        <w:jc w:val="center"/>
        <w:rPr>
          <w:sz w:val="28"/>
          <w:szCs w:val="28"/>
          <w:u w:val="single"/>
        </w:rPr>
      </w:pPr>
      <w:r>
        <w:rPr>
          <w:sz w:val="28"/>
          <w:szCs w:val="28"/>
          <w:u w:val="single"/>
        </w:rPr>
        <w:t>1</w:t>
      </w:r>
      <w:r w:rsidR="00552665">
        <w:rPr>
          <w:sz w:val="28"/>
          <w:szCs w:val="28"/>
          <w:u w:val="single"/>
        </w:rPr>
        <w:t>7</w:t>
      </w:r>
      <w:r>
        <w:rPr>
          <w:sz w:val="28"/>
          <w:szCs w:val="28"/>
          <w:u w:val="single"/>
        </w:rPr>
        <w:t>.</w:t>
      </w:r>
      <w:r>
        <w:rPr>
          <w:sz w:val="28"/>
          <w:szCs w:val="28"/>
          <w:u w:val="single"/>
        </w:rPr>
        <w:tab/>
      </w:r>
      <w:r w:rsidRPr="00E170D0">
        <w:rPr>
          <w:sz w:val="28"/>
          <w:szCs w:val="28"/>
          <w:u w:val="single"/>
        </w:rPr>
        <w:t>Построение прямоугольника</w:t>
      </w:r>
    </w:p>
    <w:p w:rsidR="00233E1E" w:rsidRPr="00E170D0" w:rsidRDefault="00233E1E" w:rsidP="00233E1E">
      <w:pPr>
        <w:ind w:firstLine="709"/>
        <w:jc w:val="center"/>
        <w:rPr>
          <w:sz w:val="28"/>
          <w:szCs w:val="28"/>
          <w:u w:val="single"/>
        </w:rPr>
      </w:pPr>
    </w:p>
    <w:p w:rsidR="00233E1E" w:rsidRPr="00E170D0" w:rsidRDefault="00233E1E" w:rsidP="00233E1E">
      <w:pPr>
        <w:ind w:firstLine="709"/>
        <w:jc w:val="both"/>
        <w:rPr>
          <w:sz w:val="28"/>
          <w:szCs w:val="28"/>
        </w:rPr>
      </w:pPr>
      <w:r w:rsidRPr="00E170D0">
        <w:rPr>
          <w:sz w:val="28"/>
          <w:szCs w:val="28"/>
        </w:rPr>
        <w:t xml:space="preserve">Для построения прямоугольников используются кнопки Прямоугольник и Прямоугольник по центру и вершине, расположенные на расширенной панели (рис.40). </w:t>
      </w:r>
    </w:p>
    <w:p w:rsidR="00233E1E" w:rsidRPr="00E170D0" w:rsidRDefault="00233E1E" w:rsidP="00233E1E">
      <w:pPr>
        <w:jc w:val="center"/>
        <w:rPr>
          <w:sz w:val="28"/>
          <w:szCs w:val="28"/>
        </w:rPr>
      </w:pPr>
      <w:r w:rsidRPr="00E170D0">
        <w:rPr>
          <w:noProof/>
          <w:sz w:val="28"/>
          <w:szCs w:val="28"/>
        </w:rPr>
        <w:drawing>
          <wp:inline distT="0" distB="0" distL="0" distR="0">
            <wp:extent cx="1244600" cy="469900"/>
            <wp:effectExtent l="0" t="0" r="0" b="6350"/>
            <wp:docPr id="17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33" t="64409" r="89932" b="31804"/>
                    <a:stretch>
                      <a:fillRect/>
                    </a:stretch>
                  </pic:blipFill>
                  <pic:spPr bwMode="auto">
                    <a:xfrm>
                      <a:off x="0" y="0"/>
                      <a:ext cx="1244600" cy="469900"/>
                    </a:xfrm>
                    <a:prstGeom prst="rect">
                      <a:avLst/>
                    </a:prstGeom>
                    <a:noFill/>
                    <a:ln>
                      <a:noFill/>
                    </a:ln>
                  </pic:spPr>
                </pic:pic>
              </a:graphicData>
            </a:graphic>
          </wp:inline>
        </w:drawing>
      </w:r>
    </w:p>
    <w:p w:rsidR="00233E1E" w:rsidRPr="00E170D0" w:rsidRDefault="00233E1E" w:rsidP="00233E1E">
      <w:pPr>
        <w:ind w:firstLine="709"/>
        <w:jc w:val="center"/>
        <w:rPr>
          <w:sz w:val="28"/>
          <w:szCs w:val="28"/>
          <w:u w:val="single"/>
        </w:rPr>
      </w:pPr>
    </w:p>
    <w:p w:rsidR="00233E1E" w:rsidRPr="00E170D0" w:rsidRDefault="00233E1E" w:rsidP="00233E1E">
      <w:pPr>
        <w:ind w:firstLine="709"/>
        <w:jc w:val="center"/>
        <w:rPr>
          <w:sz w:val="28"/>
          <w:szCs w:val="28"/>
        </w:rPr>
      </w:pPr>
      <w:r w:rsidRPr="00E170D0">
        <w:rPr>
          <w:sz w:val="28"/>
          <w:szCs w:val="28"/>
        </w:rPr>
        <w:t>Рис.40  Расширенная панель Прямоугольник</w:t>
      </w:r>
    </w:p>
    <w:p w:rsidR="00233E1E" w:rsidRPr="00E170D0" w:rsidRDefault="00233E1E" w:rsidP="00233E1E">
      <w:pPr>
        <w:ind w:firstLine="709"/>
        <w:jc w:val="both"/>
        <w:rPr>
          <w:sz w:val="28"/>
          <w:szCs w:val="28"/>
        </w:rPr>
      </w:pPr>
      <w:r w:rsidRPr="00E170D0">
        <w:rPr>
          <w:sz w:val="28"/>
          <w:szCs w:val="28"/>
        </w:rPr>
        <w:lastRenderedPageBreak/>
        <w:t xml:space="preserve">Кнопка </w:t>
      </w:r>
      <w:r w:rsidRPr="00E170D0">
        <w:rPr>
          <w:noProof/>
          <w:sz w:val="28"/>
          <w:szCs w:val="28"/>
          <w:vertAlign w:val="subscript"/>
        </w:rPr>
        <w:drawing>
          <wp:inline distT="0" distB="0" distL="0" distR="0">
            <wp:extent cx="317500" cy="304800"/>
            <wp:effectExtent l="0" t="0" r="6350" b="0"/>
            <wp:docPr id="17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47" t="65572" r="94945" b="31308"/>
                    <a:stretch>
                      <a:fillRect/>
                    </a:stretch>
                  </pic:blipFill>
                  <pic:spPr bwMode="auto">
                    <a:xfrm>
                      <a:off x="0" y="0"/>
                      <a:ext cx="317500" cy="304800"/>
                    </a:xfrm>
                    <a:prstGeom prst="rect">
                      <a:avLst/>
                    </a:prstGeom>
                    <a:noFill/>
                    <a:ln>
                      <a:noFill/>
                    </a:ln>
                  </pic:spPr>
                </pic:pic>
              </a:graphicData>
            </a:graphic>
          </wp:inline>
        </w:drawing>
      </w:r>
      <w:r w:rsidRPr="00E170D0">
        <w:rPr>
          <w:sz w:val="28"/>
          <w:szCs w:val="28"/>
        </w:rPr>
        <w:t xml:space="preserve"> дает возможность построить прямоугольник двумя способами:</w:t>
      </w:r>
    </w:p>
    <w:p w:rsidR="00233E1E" w:rsidRPr="00E170D0" w:rsidRDefault="00233E1E" w:rsidP="00233E1E">
      <w:pPr>
        <w:ind w:firstLine="709"/>
        <w:jc w:val="both"/>
        <w:rPr>
          <w:sz w:val="28"/>
          <w:szCs w:val="28"/>
        </w:rPr>
      </w:pPr>
      <w:r w:rsidRPr="00E170D0">
        <w:rPr>
          <w:sz w:val="28"/>
          <w:szCs w:val="28"/>
        </w:rPr>
        <w:t>-</w:t>
      </w:r>
      <w:r w:rsidRPr="00E170D0">
        <w:rPr>
          <w:sz w:val="28"/>
          <w:szCs w:val="28"/>
        </w:rPr>
        <w:tab/>
        <w:t>задание противоположных вершин прямоугольника,</w:t>
      </w:r>
    </w:p>
    <w:p w:rsidR="00233E1E" w:rsidRPr="00E170D0" w:rsidRDefault="00233E1E" w:rsidP="00233E1E">
      <w:pPr>
        <w:ind w:firstLine="709"/>
        <w:jc w:val="both"/>
        <w:rPr>
          <w:sz w:val="28"/>
          <w:szCs w:val="28"/>
        </w:rPr>
      </w:pPr>
      <w:r w:rsidRPr="00E170D0">
        <w:rPr>
          <w:sz w:val="28"/>
          <w:szCs w:val="28"/>
        </w:rPr>
        <w:t>-</w:t>
      </w:r>
      <w:r w:rsidRPr="00E170D0">
        <w:rPr>
          <w:sz w:val="28"/>
          <w:szCs w:val="28"/>
        </w:rPr>
        <w:tab/>
        <w:t>задание вершины, высоты и ширины прямоугольника.</w:t>
      </w:r>
    </w:p>
    <w:p w:rsidR="00233E1E" w:rsidRPr="00E170D0" w:rsidRDefault="00233E1E" w:rsidP="00233E1E">
      <w:pPr>
        <w:ind w:firstLine="709"/>
        <w:jc w:val="both"/>
        <w:rPr>
          <w:sz w:val="28"/>
          <w:szCs w:val="28"/>
        </w:rPr>
      </w:pPr>
      <w:r w:rsidRPr="00E170D0">
        <w:rPr>
          <w:sz w:val="28"/>
          <w:szCs w:val="28"/>
        </w:rPr>
        <w:t>Если известно положение вершин прямоугольника (точки т1 и т2), следует указать их. При этом высота и ширина прямоугольника будут определены автоматически.</w:t>
      </w:r>
    </w:p>
    <w:p w:rsidR="00233E1E" w:rsidRPr="00E170D0" w:rsidRDefault="0040630D" w:rsidP="00233E1E">
      <w:pPr>
        <w:ind w:firstLine="709"/>
        <w:jc w:val="both"/>
        <w:rPr>
          <w:sz w:val="28"/>
          <w:szCs w:val="28"/>
        </w:rPr>
      </w:pPr>
      <w:r>
        <w:rPr>
          <w:noProof/>
          <w:sz w:val="28"/>
          <w:szCs w:val="28"/>
        </w:rPr>
        <w:pict>
          <v:shape id="Прямоугольная выноска 158" o:spid="_x0000_s1288" type="#_x0000_t61" style="position:absolute;left:0;text-align:left;margin-left:305.85pt;margin-top:71.85pt;width:81pt;height:42.7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" adj="16373,27600">
            <v:textbox>
              <w:txbxContent>
                <w:p w:rsidR="008F248E" w:rsidRDefault="008F248E" w:rsidP="00233E1E">
                  <w:pPr>
                    <w:rPr>
                      <w:b/>
                    </w:rPr>
                  </w:pPr>
                  <w:r>
                    <w:t xml:space="preserve">Переключатели  </w:t>
                  </w:r>
                  <w:r>
                    <w:rPr>
                      <w:b/>
                    </w:rPr>
                    <w:t>Оси</w:t>
                  </w:r>
                </w:p>
              </w:txbxContent>
            </v:textbox>
          </v:shape>
        </w:pict>
      </w:r>
      <w:r w:rsidR="00233E1E" w:rsidRPr="00E170D0">
        <w:rPr>
          <w:sz w:val="28"/>
          <w:szCs w:val="28"/>
        </w:rPr>
        <w:t>Если известны вершина, высота и ширина прямоугольника, задайте их любым способом и в любом порядке. Например, вы можете указать курсором положение вершины, ввести высоту в поле Панели свойств (рис.42) и задать курсором ширину прямоугольника. При этом координаты вершины, противолежащей указанной, будут определены автоматически.</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40630D" w:rsidP="00233E1E">
      <w:pPr>
        <w:jc w:val="center"/>
        <w:rPr>
          <w:sz w:val="28"/>
          <w:szCs w:val="28"/>
        </w:rPr>
      </w:pPr>
      <w:r w:rsidRPr="0040630D">
        <w:rPr>
          <w:noProof/>
          <w:sz w:val="28"/>
          <w:szCs w:val="28"/>
          <w:u w:val="single"/>
        </w:rPr>
        <w:pict>
          <v:shape id="Прямоугольная выноска 157" o:spid="_x0000_s1287" type="#_x0000_t61" style="position:absolute;left:0;text-align:left;margin-left:368.85pt;margin-top:40.15pt;width:102pt;height:27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" adj="22380,-16160">
            <v:textbox>
              <w:txbxContent>
                <w:p w:rsidR="008F248E" w:rsidRDefault="008F248E" w:rsidP="00233E1E">
                  <w:r>
                    <w:t>Выбор стиля линии</w:t>
                  </w:r>
                </w:p>
              </w:txbxContent>
            </v:textbox>
          </v:shape>
        </w:pict>
      </w:r>
      <w:r w:rsidR="00233E1E" w:rsidRPr="00E170D0">
        <w:rPr>
          <w:noProof/>
          <w:sz w:val="28"/>
          <w:szCs w:val="28"/>
        </w:rPr>
        <w:drawing>
          <wp:inline distT="0" distB="0" distL="0" distR="0">
            <wp:extent cx="5969000" cy="596900"/>
            <wp:effectExtent l="0" t="0" r="0" b="0"/>
            <wp:docPr id="17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935" t="84636" r="24155" b="6566"/>
                    <a:stretch>
                      <a:fillRect/>
                    </a:stretch>
                  </pic:blipFill>
                  <pic:spPr bwMode="auto">
                    <a:xfrm>
                      <a:off x="0" y="0"/>
                      <a:ext cx="5969000" cy="596900"/>
                    </a:xfrm>
                    <a:prstGeom prst="rect">
                      <a:avLst/>
                    </a:prstGeom>
                    <a:noFill/>
                    <a:ln>
                      <a:noFill/>
                    </a:ln>
                  </pic:spPr>
                </pic:pic>
              </a:graphicData>
            </a:graphic>
          </wp:inline>
        </w:drawing>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p>
    <w:p w:rsidR="00233E1E" w:rsidRPr="00E170D0" w:rsidRDefault="00233E1E" w:rsidP="00233E1E">
      <w:pPr>
        <w:ind w:firstLine="709"/>
        <w:jc w:val="center"/>
        <w:rPr>
          <w:sz w:val="28"/>
          <w:szCs w:val="28"/>
        </w:rPr>
      </w:pPr>
      <w:r w:rsidRPr="00E170D0">
        <w:rPr>
          <w:sz w:val="28"/>
          <w:szCs w:val="28"/>
        </w:rPr>
        <w:t>Рис. 42 Панель свойств выполнения команды Прямоугольник</w:t>
      </w:r>
    </w:p>
    <w:p w:rsidR="00233E1E" w:rsidRPr="00E170D0" w:rsidRDefault="00233E1E" w:rsidP="00233E1E">
      <w:pPr>
        <w:ind w:firstLine="709"/>
        <w:jc w:val="both"/>
        <w:rPr>
          <w:sz w:val="28"/>
          <w:szCs w:val="28"/>
        </w:rPr>
      </w:pPr>
    </w:p>
    <w:p w:rsidR="00233E1E" w:rsidRPr="00E170D0" w:rsidRDefault="00233E1E" w:rsidP="00233E1E">
      <w:pPr>
        <w:ind w:firstLine="709"/>
        <w:jc w:val="both"/>
        <w:rPr>
          <w:sz w:val="28"/>
          <w:szCs w:val="28"/>
        </w:rPr>
      </w:pPr>
      <w:r w:rsidRPr="00E170D0">
        <w:rPr>
          <w:sz w:val="28"/>
          <w:szCs w:val="28"/>
        </w:rPr>
        <w:t xml:space="preserve">  Группа переключателей Оси на Панели свойств управляет отрисовкой осей симметрии прямоугольника.</w:t>
      </w:r>
    </w:p>
    <w:p w:rsidR="00233E1E" w:rsidRPr="00E170D0" w:rsidRDefault="00233E1E" w:rsidP="00233E1E">
      <w:pPr>
        <w:ind w:firstLine="709"/>
        <w:jc w:val="both"/>
        <w:rPr>
          <w:sz w:val="28"/>
          <w:szCs w:val="28"/>
        </w:rPr>
      </w:pPr>
      <w:r w:rsidRPr="00E170D0">
        <w:rPr>
          <w:sz w:val="28"/>
          <w:szCs w:val="28"/>
        </w:rPr>
        <w:t>Для выхода из команды нажмите кнопку Прервать команду на Панели специального управления или клавишу &lt;Esc&gt;.</w:t>
      </w:r>
    </w:p>
    <w:p w:rsidR="00233E1E" w:rsidRPr="00E170D0" w:rsidRDefault="00233E1E" w:rsidP="00233E1E">
      <w:pPr>
        <w:ind w:firstLine="709"/>
        <w:jc w:val="both"/>
        <w:rPr>
          <w:sz w:val="28"/>
          <w:szCs w:val="28"/>
        </w:rPr>
      </w:pPr>
      <w:r w:rsidRPr="00E170D0">
        <w:rPr>
          <w:sz w:val="28"/>
          <w:szCs w:val="28"/>
        </w:rPr>
        <w:t xml:space="preserve">Прямоугольник, построенный в графическом документе, - это единый объект, а не набор отдельных отрезков. Он будет выделяться, редактироваться и удаляться целиком. </w:t>
      </w:r>
    </w:p>
    <w:p w:rsidR="00233E1E" w:rsidRPr="00E170D0" w:rsidRDefault="00233E1E" w:rsidP="00233E1E">
      <w:pPr>
        <w:ind w:firstLine="709"/>
        <w:jc w:val="both"/>
        <w:rPr>
          <w:sz w:val="28"/>
          <w:szCs w:val="28"/>
        </w:rPr>
      </w:pPr>
      <w:r w:rsidRPr="00E170D0">
        <w:rPr>
          <w:sz w:val="28"/>
          <w:szCs w:val="28"/>
        </w:rPr>
        <w:t xml:space="preserve">Кнопка Прямоугольник по центру и вершине </w:t>
      </w:r>
      <w:r w:rsidRPr="00E170D0">
        <w:rPr>
          <w:noProof/>
          <w:sz w:val="28"/>
          <w:szCs w:val="28"/>
        </w:rPr>
        <w:drawing>
          <wp:inline distT="0" distB="0" distL="0" distR="0">
            <wp:extent cx="393700" cy="368300"/>
            <wp:effectExtent l="0" t="0" r="6350" b="0"/>
            <wp:docPr id="17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04" t="64880" r="92763" b="32191"/>
                    <a:stretch>
                      <a:fillRect/>
                    </a:stretch>
                  </pic:blipFill>
                  <pic:spPr bwMode="auto">
                    <a:xfrm>
                      <a:off x="0" y="0"/>
                      <a:ext cx="393700" cy="368300"/>
                    </a:xfrm>
                    <a:prstGeom prst="rect">
                      <a:avLst/>
                    </a:prstGeom>
                    <a:noFill/>
                    <a:ln>
                      <a:noFill/>
                    </a:ln>
                  </pic:spPr>
                </pic:pic>
              </a:graphicData>
            </a:graphic>
          </wp:inline>
        </w:drawing>
      </w:r>
      <w:r w:rsidRPr="00E170D0">
        <w:rPr>
          <w:sz w:val="28"/>
          <w:szCs w:val="28"/>
        </w:rPr>
        <w:t xml:space="preserve"> позволяет построить прямоугольник с заданными центром и вершиной. Курсором или вводом координат с клавиатуры указывается центр прямоугольника. Затем можно указать одну из вершин прямоугольника или ввести значения высоты и ширины прямоугольника в одноименные окна на панели свойств (рис.43).</w:t>
      </w:r>
    </w:p>
    <w:p w:rsidR="00233E1E" w:rsidRPr="00E170D0" w:rsidRDefault="00233E1E" w:rsidP="00233E1E">
      <w:pPr>
        <w:ind w:firstLine="709"/>
        <w:jc w:val="both"/>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5930900" cy="520700"/>
            <wp:effectExtent l="0" t="0" r="0" b="0"/>
            <wp:docPr id="18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439" t="85896" r="22893" b="6290"/>
                    <a:stretch>
                      <a:fillRect/>
                    </a:stretch>
                  </pic:blipFill>
                  <pic:spPr bwMode="auto">
                    <a:xfrm>
                      <a:off x="0" y="0"/>
                      <a:ext cx="5930900" cy="520700"/>
                    </a:xfrm>
                    <a:prstGeom prst="rect">
                      <a:avLst/>
                    </a:prstGeom>
                    <a:noFill/>
                    <a:ln>
                      <a:noFill/>
                    </a:ln>
                  </pic:spPr>
                </pic:pic>
              </a:graphicData>
            </a:graphic>
          </wp:inline>
        </w:drawing>
      </w:r>
    </w:p>
    <w:p w:rsidR="00233E1E" w:rsidRPr="00E170D0" w:rsidRDefault="0040630D" w:rsidP="00233E1E">
      <w:pPr>
        <w:ind w:firstLine="709"/>
        <w:jc w:val="both"/>
        <w:rPr>
          <w:sz w:val="28"/>
          <w:szCs w:val="28"/>
        </w:rPr>
      </w:pPr>
      <w:r>
        <w:rPr>
          <w:noProof/>
          <w:sz w:val="28"/>
          <w:szCs w:val="28"/>
        </w:rPr>
        <w:pict>
          <v:shape id="Прямоугольная выноска 155" o:spid="_x0000_s1289" type="#_x0000_t61" style="position:absolute;left:0;text-align:left;margin-left:35.1pt;margin-top:1.4pt;width:81.75pt;height:38.2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" adj="9240,-18680">
            <v:textbox>
              <w:txbxContent>
                <w:p w:rsidR="008F248E" w:rsidRDefault="008F248E" w:rsidP="00233E1E">
                  <w:r>
                    <w:t xml:space="preserve">Координаты центра </w:t>
                  </w:r>
                </w:p>
              </w:txbxContent>
            </v:textbox>
          </v:shape>
        </w:pict>
      </w:r>
      <w:r>
        <w:rPr>
          <w:noProof/>
          <w:sz w:val="28"/>
          <w:szCs w:val="28"/>
        </w:rPr>
        <w:pict>
          <v:shape id="Прямоугольная выноска 156" o:spid="_x0000_s1290" type="#_x0000_t61" style="position:absolute;left:0;text-align:left;margin-left:135pt;margin-top:3.5pt;width:108pt;height:36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" adj="5750,-17040">
            <v:textbox>
              <w:txbxContent>
                <w:p w:rsidR="008F248E" w:rsidRDefault="008F248E" w:rsidP="00233E1E">
                  <w:r>
                    <w:t>Координаты вершины прямоугольника</w:t>
                  </w:r>
                </w:p>
              </w:txbxContent>
            </v:textbox>
          </v:shape>
        </w:pict>
      </w:r>
    </w:p>
    <w:p w:rsidR="00233E1E" w:rsidRPr="00E170D0" w:rsidRDefault="00233E1E" w:rsidP="00233E1E">
      <w:pPr>
        <w:ind w:firstLine="709"/>
        <w:jc w:val="both"/>
        <w:rPr>
          <w:sz w:val="28"/>
          <w:szCs w:val="28"/>
        </w:rPr>
      </w:pP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 43 Панель свойств выполнения команды Прямоугольник по центру и вершине</w:t>
      </w:r>
    </w:p>
    <w:p w:rsidR="00233E1E" w:rsidRPr="00E170D0" w:rsidRDefault="00233E1E" w:rsidP="00233E1E">
      <w:pPr>
        <w:jc w:val="center"/>
        <w:rPr>
          <w:sz w:val="28"/>
          <w:szCs w:val="28"/>
        </w:rPr>
      </w:pPr>
    </w:p>
    <w:p w:rsidR="00D75751" w:rsidRDefault="00D75751" w:rsidP="00233E1E">
      <w:pPr>
        <w:jc w:val="center"/>
        <w:rPr>
          <w:sz w:val="28"/>
          <w:szCs w:val="28"/>
          <w:u w:val="single"/>
        </w:rPr>
      </w:pPr>
    </w:p>
    <w:p w:rsidR="00D75751" w:rsidRDefault="00D75751" w:rsidP="00233E1E">
      <w:pPr>
        <w:jc w:val="center"/>
        <w:rPr>
          <w:sz w:val="28"/>
          <w:szCs w:val="28"/>
          <w:u w:val="single"/>
        </w:rPr>
      </w:pPr>
    </w:p>
    <w:p w:rsidR="00D75751" w:rsidRDefault="00D75751" w:rsidP="00233E1E">
      <w:pPr>
        <w:jc w:val="center"/>
        <w:rPr>
          <w:sz w:val="28"/>
          <w:szCs w:val="28"/>
          <w:u w:val="single"/>
        </w:rPr>
      </w:pPr>
    </w:p>
    <w:p w:rsidR="00233E1E" w:rsidRPr="00E170D0" w:rsidRDefault="00495BD1" w:rsidP="00233E1E">
      <w:pPr>
        <w:jc w:val="center"/>
        <w:rPr>
          <w:sz w:val="28"/>
          <w:szCs w:val="28"/>
          <w:u w:val="single"/>
        </w:rPr>
      </w:pPr>
      <w:r>
        <w:rPr>
          <w:sz w:val="28"/>
          <w:szCs w:val="28"/>
          <w:u w:val="single"/>
        </w:rPr>
        <w:lastRenderedPageBreak/>
        <w:t>1</w:t>
      </w:r>
      <w:r w:rsidR="00552665">
        <w:rPr>
          <w:sz w:val="28"/>
          <w:szCs w:val="28"/>
          <w:u w:val="single"/>
        </w:rPr>
        <w:t>8</w:t>
      </w:r>
      <w:r>
        <w:rPr>
          <w:sz w:val="28"/>
          <w:szCs w:val="28"/>
          <w:u w:val="single"/>
        </w:rPr>
        <w:t>.</w:t>
      </w:r>
      <w:r>
        <w:rPr>
          <w:sz w:val="28"/>
          <w:szCs w:val="28"/>
          <w:u w:val="single"/>
        </w:rPr>
        <w:tab/>
      </w:r>
      <w:r w:rsidRPr="00E170D0">
        <w:rPr>
          <w:sz w:val="28"/>
          <w:szCs w:val="28"/>
          <w:u w:val="single"/>
        </w:rPr>
        <w:t>Построение многоугольника</w:t>
      </w:r>
    </w:p>
    <w:p w:rsidR="00233E1E" w:rsidRPr="00E170D0" w:rsidRDefault="00233E1E" w:rsidP="00233E1E">
      <w:pPr>
        <w:jc w:val="center"/>
        <w:rPr>
          <w:sz w:val="28"/>
          <w:szCs w:val="28"/>
        </w:rPr>
      </w:pPr>
    </w:p>
    <w:p w:rsidR="00233E1E" w:rsidRPr="00E170D0" w:rsidRDefault="00233E1E" w:rsidP="00233E1E">
      <w:pPr>
        <w:ind w:firstLine="720"/>
        <w:jc w:val="both"/>
        <w:rPr>
          <w:sz w:val="28"/>
          <w:szCs w:val="28"/>
        </w:rPr>
      </w:pPr>
      <w:r w:rsidRPr="00E170D0">
        <w:rPr>
          <w:sz w:val="28"/>
          <w:szCs w:val="28"/>
        </w:rPr>
        <w:t xml:space="preserve">Кнопка </w:t>
      </w:r>
      <w:r w:rsidRPr="00E170D0">
        <w:rPr>
          <w:noProof/>
          <w:sz w:val="28"/>
          <w:szCs w:val="28"/>
          <w:vertAlign w:val="subscript"/>
        </w:rPr>
        <w:drawing>
          <wp:inline distT="0" distB="0" distL="0" distR="0">
            <wp:extent cx="279400" cy="254000"/>
            <wp:effectExtent l="0" t="0" r="6350" b="0"/>
            <wp:docPr id="18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0" t="64706" r="97644" b="32811"/>
                    <a:stretch>
                      <a:fillRect/>
                    </a:stretch>
                  </pic:blipFill>
                  <pic:spPr bwMode="auto">
                    <a:xfrm>
                      <a:off x="0" y="0"/>
                      <a:ext cx="279400" cy="254000"/>
                    </a:xfrm>
                    <a:prstGeom prst="rect">
                      <a:avLst/>
                    </a:prstGeom>
                    <a:noFill/>
                    <a:ln>
                      <a:noFill/>
                    </a:ln>
                  </pic:spPr>
                </pic:pic>
              </a:graphicData>
            </a:graphic>
          </wp:inline>
        </w:drawing>
      </w:r>
      <w:r w:rsidRPr="00E170D0">
        <w:rPr>
          <w:sz w:val="28"/>
          <w:szCs w:val="28"/>
        </w:rPr>
        <w:t xml:space="preserve"> Многоугольник позволяет построить правильный многоугольник.  Количество вершин можно задать с клавиатуры или выбрать из списка на Панели свойств (рис.44).</w:t>
      </w:r>
    </w:p>
    <w:p w:rsidR="00233E1E" w:rsidRPr="00E170D0" w:rsidRDefault="00233E1E" w:rsidP="00233E1E">
      <w:pPr>
        <w:ind w:firstLine="720"/>
        <w:jc w:val="both"/>
        <w:rPr>
          <w:sz w:val="28"/>
          <w:szCs w:val="28"/>
        </w:rPr>
      </w:pPr>
      <w:r w:rsidRPr="00E170D0">
        <w:rPr>
          <w:sz w:val="28"/>
          <w:szCs w:val="28"/>
        </w:rPr>
        <w:t xml:space="preserve">  Переключатели Способ построения  позволяют строить многоугольник по вписанной или по описанной окружности. </w:t>
      </w: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6070600" cy="1193800"/>
            <wp:effectExtent l="0" t="0" r="6350" b="6350"/>
            <wp:docPr id="18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252" t="72127" r="10323" b="7271"/>
                    <a:stretch>
                      <a:fillRect/>
                    </a:stretch>
                  </pic:blipFill>
                  <pic:spPr bwMode="auto">
                    <a:xfrm>
                      <a:off x="0" y="0"/>
                      <a:ext cx="6070600" cy="1193800"/>
                    </a:xfrm>
                    <a:prstGeom prst="rect">
                      <a:avLst/>
                    </a:prstGeom>
                    <a:noFill/>
                    <a:ln>
                      <a:noFill/>
                    </a:ln>
                  </pic:spPr>
                </pic:pic>
              </a:graphicData>
            </a:graphic>
          </wp:inline>
        </w:drawing>
      </w:r>
    </w:p>
    <w:p w:rsidR="00233E1E" w:rsidRPr="00E170D0" w:rsidRDefault="0040630D" w:rsidP="00233E1E">
      <w:pPr>
        <w:jc w:val="center"/>
        <w:rPr>
          <w:sz w:val="28"/>
          <w:szCs w:val="28"/>
        </w:rPr>
      </w:pPr>
      <w:r>
        <w:rPr>
          <w:noProof/>
          <w:sz w:val="28"/>
          <w:szCs w:val="28"/>
        </w:rPr>
        <w:pict>
          <v:shape id="Прямоугольная выноска 154" o:spid="_x0000_s1291" type="#_x0000_t61" style="position:absolute;left:0;text-align:left;margin-left:98.85pt;margin-top:3.85pt;width:218.25pt;height:39.7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" adj="456,-17040">
            <v:textbox>
              <w:txbxContent>
                <w:p w:rsidR="008F248E" w:rsidRDefault="008F248E" w:rsidP="00233E1E">
                  <w:pPr>
                    <w:rPr>
                      <w:b/>
                    </w:rPr>
                  </w:pPr>
                  <w:r>
                    <w:t xml:space="preserve">Переключатель </w:t>
                  </w:r>
                  <w:r>
                    <w:rPr>
                      <w:b/>
                    </w:rPr>
                    <w:t>Способ построения</w:t>
                  </w:r>
                </w:p>
                <w:p w:rsidR="008F248E" w:rsidRDefault="008F248E" w:rsidP="00233E1E">
                  <w:pPr>
                    <w:rPr>
                      <w:b/>
                    </w:rPr>
                  </w:pPr>
                  <w:r>
                    <w:rPr>
                      <w:b/>
                    </w:rPr>
                    <w:t xml:space="preserve"> (</w:t>
                  </w:r>
                  <w:r>
                    <w:t>по описанной окружности</w:t>
                  </w:r>
                  <w:r>
                    <w:rPr>
                      <w:b/>
                    </w:rPr>
                    <w:t>)</w:t>
                  </w:r>
                </w:p>
              </w:txbxContent>
            </v:textbox>
          </v:shape>
        </w:pict>
      </w:r>
    </w:p>
    <w:p w:rsidR="00233E1E" w:rsidRPr="00E170D0" w:rsidRDefault="00233E1E" w:rsidP="00233E1E">
      <w:pPr>
        <w:jc w:val="center"/>
        <w:rPr>
          <w:sz w:val="28"/>
          <w:szCs w:val="28"/>
        </w:rPr>
      </w:pP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 44 Панель свойств выполнения команды Многоугольник</w:t>
      </w:r>
    </w:p>
    <w:p w:rsidR="00233E1E" w:rsidRPr="00E170D0" w:rsidRDefault="00233E1E" w:rsidP="00233E1E">
      <w:pPr>
        <w:jc w:val="center"/>
        <w:rPr>
          <w:sz w:val="28"/>
          <w:szCs w:val="28"/>
        </w:rPr>
      </w:pPr>
    </w:p>
    <w:p w:rsidR="00233E1E" w:rsidRPr="00E170D0" w:rsidRDefault="00233E1E" w:rsidP="00233E1E">
      <w:pPr>
        <w:ind w:firstLine="720"/>
        <w:jc w:val="both"/>
        <w:rPr>
          <w:sz w:val="28"/>
          <w:szCs w:val="28"/>
        </w:rPr>
      </w:pPr>
      <w:r w:rsidRPr="00E170D0">
        <w:rPr>
          <w:sz w:val="28"/>
          <w:szCs w:val="28"/>
        </w:rPr>
        <w:t>Все индивидуальные графические задания к лабораторной работе предполагают использование способа построения многоугольника по описанной окружности</w:t>
      </w:r>
      <w:r w:rsidRPr="00E170D0">
        <w:rPr>
          <w:noProof/>
          <w:sz w:val="28"/>
          <w:szCs w:val="28"/>
          <w:vertAlign w:val="subscript"/>
        </w:rPr>
        <w:drawing>
          <wp:inline distT="0" distB="0" distL="0" distR="0">
            <wp:extent cx="203200" cy="228600"/>
            <wp:effectExtent l="0" t="0" r="6350" b="0"/>
            <wp:docPr id="18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028" t="87027" r="70912" b="9883"/>
                    <a:stretch>
                      <a:fillRect/>
                    </a:stretch>
                  </pic:blipFill>
                  <pic:spPr bwMode="auto">
                    <a:xfrm>
                      <a:off x="0" y="0"/>
                      <a:ext cx="203200" cy="228600"/>
                    </a:xfrm>
                    <a:prstGeom prst="rect">
                      <a:avLst/>
                    </a:prstGeom>
                    <a:noFill/>
                    <a:ln>
                      <a:noFill/>
                    </a:ln>
                  </pic:spPr>
                </pic:pic>
              </a:graphicData>
            </a:graphic>
          </wp:inline>
        </w:drawing>
      </w:r>
      <w:r w:rsidRPr="00E170D0">
        <w:rPr>
          <w:sz w:val="28"/>
          <w:szCs w:val="28"/>
        </w:rPr>
        <w:t xml:space="preserve">. </w:t>
      </w:r>
    </w:p>
    <w:p w:rsidR="00233E1E" w:rsidRPr="00E170D0" w:rsidRDefault="00233E1E" w:rsidP="00233E1E">
      <w:pPr>
        <w:ind w:firstLine="720"/>
        <w:jc w:val="both"/>
        <w:rPr>
          <w:sz w:val="28"/>
          <w:szCs w:val="28"/>
        </w:rPr>
      </w:pPr>
      <w:r w:rsidRPr="00E170D0">
        <w:rPr>
          <w:sz w:val="28"/>
          <w:szCs w:val="28"/>
        </w:rPr>
        <w:t>Точку центра базовой окружности можно указать курсором или ввести ее координаты с клавиатуры в окна Центр на панели свойств (рис.41), затем задается величина радиуса описанной окружности.</w:t>
      </w:r>
    </w:p>
    <w:p w:rsidR="00233E1E" w:rsidRPr="00E170D0" w:rsidRDefault="00233E1E" w:rsidP="00233E1E">
      <w:pPr>
        <w:ind w:firstLine="720"/>
        <w:jc w:val="both"/>
        <w:rPr>
          <w:sz w:val="28"/>
          <w:szCs w:val="28"/>
        </w:rPr>
      </w:pPr>
      <w:r w:rsidRPr="00E170D0">
        <w:rPr>
          <w:sz w:val="28"/>
          <w:szCs w:val="28"/>
        </w:rPr>
        <w:t xml:space="preserve">Многоугольник – это единый объект, а не набор отдельных отрезков. Он будет выделяться, редактироваться и удаляться целиком. </w:t>
      </w:r>
    </w:p>
    <w:p w:rsidR="00233E1E" w:rsidRPr="00E170D0" w:rsidRDefault="00233E1E" w:rsidP="00233E1E">
      <w:pPr>
        <w:ind w:firstLine="720"/>
        <w:jc w:val="both"/>
        <w:rPr>
          <w:sz w:val="28"/>
          <w:szCs w:val="28"/>
        </w:rPr>
      </w:pPr>
    </w:p>
    <w:p w:rsidR="00233E1E" w:rsidRDefault="00495BD1" w:rsidP="00233E1E">
      <w:pPr>
        <w:ind w:firstLine="720"/>
        <w:jc w:val="center"/>
        <w:rPr>
          <w:sz w:val="28"/>
          <w:szCs w:val="28"/>
          <w:u w:val="single"/>
        </w:rPr>
      </w:pPr>
      <w:r>
        <w:rPr>
          <w:sz w:val="28"/>
          <w:szCs w:val="28"/>
          <w:u w:val="single"/>
        </w:rPr>
        <w:t>1</w:t>
      </w:r>
      <w:r w:rsidR="00552665">
        <w:rPr>
          <w:sz w:val="28"/>
          <w:szCs w:val="28"/>
          <w:u w:val="single"/>
        </w:rPr>
        <w:t>9</w:t>
      </w:r>
      <w:r>
        <w:rPr>
          <w:sz w:val="28"/>
          <w:szCs w:val="28"/>
          <w:u w:val="single"/>
        </w:rPr>
        <w:t>.</w:t>
      </w:r>
      <w:r>
        <w:rPr>
          <w:sz w:val="28"/>
          <w:szCs w:val="28"/>
          <w:u w:val="single"/>
        </w:rPr>
        <w:tab/>
      </w:r>
      <w:r w:rsidR="00552665" w:rsidRPr="00E170D0">
        <w:rPr>
          <w:sz w:val="28"/>
          <w:szCs w:val="28"/>
          <w:u w:val="single"/>
        </w:rPr>
        <w:t xml:space="preserve">Построение </w:t>
      </w:r>
      <w:r w:rsidR="00552665">
        <w:rPr>
          <w:sz w:val="28"/>
          <w:szCs w:val="28"/>
          <w:u w:val="single"/>
        </w:rPr>
        <w:t>ф</w:t>
      </w:r>
      <w:r w:rsidRPr="00E170D0">
        <w:rPr>
          <w:sz w:val="28"/>
          <w:szCs w:val="28"/>
          <w:u w:val="single"/>
        </w:rPr>
        <w:t>аски</w:t>
      </w:r>
    </w:p>
    <w:p w:rsidR="00D75751" w:rsidRPr="00E170D0" w:rsidRDefault="00D75751" w:rsidP="00233E1E">
      <w:pPr>
        <w:ind w:firstLine="720"/>
        <w:jc w:val="center"/>
        <w:rPr>
          <w:sz w:val="28"/>
          <w:szCs w:val="28"/>
          <w:u w:val="single"/>
        </w:rPr>
      </w:pPr>
    </w:p>
    <w:p w:rsidR="00233E1E" w:rsidRPr="00E170D0" w:rsidRDefault="00233E1E" w:rsidP="00233E1E">
      <w:pPr>
        <w:ind w:firstLine="720"/>
        <w:jc w:val="both"/>
        <w:rPr>
          <w:sz w:val="28"/>
          <w:szCs w:val="28"/>
        </w:rPr>
      </w:pPr>
      <w:r w:rsidRPr="00E170D0">
        <w:rPr>
          <w:sz w:val="28"/>
          <w:szCs w:val="28"/>
        </w:rPr>
        <w:t xml:space="preserve">Кнопка </w:t>
      </w:r>
      <w:r w:rsidRPr="00E170D0">
        <w:rPr>
          <w:noProof/>
          <w:sz w:val="28"/>
          <w:szCs w:val="28"/>
          <w:vertAlign w:val="subscript"/>
        </w:rPr>
        <w:drawing>
          <wp:inline distT="0" distB="0" distL="0" distR="0">
            <wp:extent cx="279400" cy="266700"/>
            <wp:effectExtent l="0" t="0" r="6350" b="0"/>
            <wp:docPr id="18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8577" r="97484" b="38138"/>
                    <a:stretch>
                      <a:fillRect/>
                    </a:stretch>
                  </pic:blipFill>
                  <pic:spPr bwMode="auto">
                    <a:xfrm>
                      <a:off x="0" y="0"/>
                      <a:ext cx="279400" cy="266700"/>
                    </a:xfrm>
                    <a:prstGeom prst="rect">
                      <a:avLst/>
                    </a:prstGeom>
                    <a:noFill/>
                    <a:ln>
                      <a:noFill/>
                    </a:ln>
                  </pic:spPr>
                </pic:pic>
              </a:graphicData>
            </a:graphic>
          </wp:inline>
        </w:drawing>
      </w:r>
      <w:r w:rsidRPr="00E170D0">
        <w:rPr>
          <w:sz w:val="28"/>
          <w:szCs w:val="28"/>
        </w:rPr>
        <w:t xml:space="preserve">Фаска позволяет построить отрезок, соединяющий две пересекающиеся кривые, т.е. «притупить» угол. </w:t>
      </w:r>
    </w:p>
    <w:p w:rsidR="00233E1E" w:rsidRPr="00E170D0" w:rsidRDefault="0040630D" w:rsidP="00233E1E">
      <w:pPr>
        <w:jc w:val="center"/>
        <w:rPr>
          <w:sz w:val="28"/>
          <w:szCs w:val="28"/>
        </w:rPr>
      </w:pPr>
      <w:r>
        <w:rPr>
          <w:noProof/>
          <w:sz w:val="28"/>
          <w:szCs w:val="28"/>
        </w:rPr>
        <w:pict>
          <v:shape id="Прямоугольная выноска 153" o:spid="_x0000_s1300" type="#_x0000_t61" style="position:absolute;left:0;text-align:left;margin-left:225pt;margin-top:29.35pt;width:261pt;height:34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" adj="6985,-5940">
            <v:textbox>
              <w:txbxContent>
                <w:p w:rsidR="008F248E" w:rsidRDefault="008F248E" w:rsidP="00233E1E">
                  <w:r>
                    <w:t>Переключатели, позволяющие указать, требуется ли усекать первый или второй объекты, указанные для построения фаски.</w:t>
                  </w:r>
                </w:p>
              </w:txbxContent>
            </v:textbox>
          </v:shape>
        </w:pict>
      </w:r>
      <w:r w:rsidR="00233E1E" w:rsidRPr="00E170D0">
        <w:rPr>
          <w:noProof/>
          <w:sz w:val="28"/>
          <w:szCs w:val="28"/>
        </w:rPr>
        <w:drawing>
          <wp:inline distT="0" distB="0" distL="0" distR="0">
            <wp:extent cx="3651885" cy="483235"/>
            <wp:effectExtent l="0" t="0" r="5715" b="0"/>
            <wp:docPr id="18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47" t="85120" r="42175" b="5994"/>
                    <a:stretch>
                      <a:fillRect/>
                    </a:stretch>
                  </pic:blipFill>
                  <pic:spPr bwMode="auto">
                    <a:xfrm>
                      <a:off x="0" y="0"/>
                      <a:ext cx="3651885" cy="483235"/>
                    </a:xfrm>
                    <a:prstGeom prst="rect">
                      <a:avLst/>
                    </a:prstGeom>
                    <a:noFill/>
                    <a:ln>
                      <a:noFill/>
                    </a:ln>
                  </pic:spPr>
                </pic:pic>
              </a:graphicData>
            </a:graphic>
          </wp:inline>
        </w:drawing>
      </w:r>
    </w:p>
    <w:p w:rsidR="00233E1E" w:rsidRPr="00E170D0" w:rsidRDefault="00233E1E" w:rsidP="00233E1E">
      <w:pPr>
        <w:ind w:firstLine="720"/>
        <w:jc w:val="center"/>
        <w:rPr>
          <w:sz w:val="28"/>
          <w:szCs w:val="28"/>
        </w:rPr>
      </w:pPr>
    </w:p>
    <w:p w:rsidR="00552665" w:rsidRDefault="00552665" w:rsidP="00233E1E">
      <w:pPr>
        <w:ind w:firstLine="720"/>
        <w:jc w:val="both"/>
        <w:rPr>
          <w:sz w:val="28"/>
          <w:szCs w:val="28"/>
        </w:rPr>
      </w:pPr>
    </w:p>
    <w:p w:rsidR="00233E1E" w:rsidRPr="00E170D0" w:rsidRDefault="00233E1E" w:rsidP="00552665">
      <w:pPr>
        <w:ind w:firstLine="720"/>
        <w:jc w:val="center"/>
        <w:rPr>
          <w:sz w:val="28"/>
          <w:szCs w:val="28"/>
        </w:rPr>
      </w:pPr>
      <w:r w:rsidRPr="00E170D0">
        <w:rPr>
          <w:sz w:val="28"/>
          <w:szCs w:val="28"/>
        </w:rPr>
        <w:t>Рис.45 Панель свойств команды Фаска</w:t>
      </w:r>
    </w:p>
    <w:p w:rsidR="00233E1E" w:rsidRPr="00E170D0" w:rsidRDefault="00233E1E" w:rsidP="00233E1E">
      <w:pPr>
        <w:ind w:firstLine="720"/>
        <w:jc w:val="both"/>
        <w:rPr>
          <w:sz w:val="28"/>
          <w:szCs w:val="28"/>
        </w:rPr>
      </w:pPr>
    </w:p>
    <w:p w:rsidR="00233E1E" w:rsidRPr="00E170D0" w:rsidRDefault="00233E1E" w:rsidP="00233E1E">
      <w:pPr>
        <w:ind w:firstLine="720"/>
        <w:jc w:val="both"/>
        <w:rPr>
          <w:sz w:val="28"/>
          <w:szCs w:val="28"/>
        </w:rPr>
      </w:pPr>
      <w:r w:rsidRPr="00E170D0">
        <w:rPr>
          <w:sz w:val="28"/>
          <w:szCs w:val="28"/>
        </w:rPr>
        <w:t xml:space="preserve">Переключатель </w:t>
      </w:r>
      <w:r w:rsidRPr="00E170D0">
        <w:rPr>
          <w:noProof/>
          <w:sz w:val="28"/>
          <w:szCs w:val="28"/>
        </w:rPr>
        <w:drawing>
          <wp:inline distT="0" distB="0" distL="0" distR="0">
            <wp:extent cx="760730" cy="306705"/>
            <wp:effectExtent l="0" t="0" r="1270" b="0"/>
            <wp:docPr id="18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749" t="86443" r="83789" b="10089"/>
                    <a:stretch>
                      <a:fillRect/>
                    </a:stretch>
                  </pic:blipFill>
                  <pic:spPr bwMode="auto">
                    <a:xfrm>
                      <a:off x="0" y="0"/>
                      <a:ext cx="760730" cy="306705"/>
                    </a:xfrm>
                    <a:prstGeom prst="rect">
                      <a:avLst/>
                    </a:prstGeom>
                    <a:noFill/>
                    <a:ln>
                      <a:noFill/>
                    </a:ln>
                  </pic:spPr>
                </pic:pic>
              </a:graphicData>
            </a:graphic>
          </wp:inline>
        </w:drawing>
      </w:r>
      <w:r w:rsidRPr="00E170D0">
        <w:rPr>
          <w:sz w:val="28"/>
          <w:szCs w:val="28"/>
        </w:rPr>
        <w:t xml:space="preserve"> позволяет выбрать способ построения фаски: по двум длинам или по длине и углу.</w:t>
      </w:r>
    </w:p>
    <w:p w:rsidR="00233E1E" w:rsidRPr="00E170D0" w:rsidRDefault="00233E1E" w:rsidP="00233E1E">
      <w:pPr>
        <w:ind w:firstLine="720"/>
        <w:jc w:val="both"/>
        <w:rPr>
          <w:sz w:val="28"/>
          <w:szCs w:val="28"/>
        </w:rPr>
      </w:pPr>
    </w:p>
    <w:p w:rsidR="00495BD1" w:rsidRDefault="00495BD1" w:rsidP="00233E1E">
      <w:pPr>
        <w:ind w:firstLine="720"/>
        <w:jc w:val="center"/>
        <w:rPr>
          <w:sz w:val="28"/>
          <w:szCs w:val="28"/>
          <w:u w:val="single"/>
        </w:rPr>
      </w:pPr>
    </w:p>
    <w:p w:rsidR="00D75751" w:rsidRDefault="00D75751" w:rsidP="00233E1E">
      <w:pPr>
        <w:ind w:firstLine="720"/>
        <w:jc w:val="center"/>
        <w:rPr>
          <w:sz w:val="28"/>
          <w:szCs w:val="28"/>
          <w:u w:val="single"/>
        </w:rPr>
      </w:pPr>
    </w:p>
    <w:p w:rsidR="00233E1E" w:rsidRPr="00E170D0" w:rsidRDefault="00552665" w:rsidP="00233E1E">
      <w:pPr>
        <w:ind w:firstLine="720"/>
        <w:jc w:val="center"/>
        <w:rPr>
          <w:sz w:val="28"/>
          <w:szCs w:val="28"/>
          <w:u w:val="single"/>
        </w:rPr>
      </w:pPr>
      <w:r>
        <w:rPr>
          <w:sz w:val="28"/>
          <w:szCs w:val="28"/>
          <w:u w:val="single"/>
        </w:rPr>
        <w:lastRenderedPageBreak/>
        <w:t>20</w:t>
      </w:r>
      <w:r w:rsidR="00495BD1">
        <w:rPr>
          <w:sz w:val="28"/>
          <w:szCs w:val="28"/>
          <w:u w:val="single"/>
        </w:rPr>
        <w:t>.</w:t>
      </w:r>
      <w:r w:rsidR="00495BD1">
        <w:rPr>
          <w:sz w:val="28"/>
          <w:szCs w:val="28"/>
          <w:u w:val="single"/>
        </w:rPr>
        <w:tab/>
      </w:r>
      <w:r w:rsidRPr="00E170D0">
        <w:rPr>
          <w:sz w:val="28"/>
          <w:szCs w:val="28"/>
          <w:u w:val="single"/>
        </w:rPr>
        <w:t xml:space="preserve">Построение </w:t>
      </w:r>
      <w:r>
        <w:rPr>
          <w:sz w:val="28"/>
          <w:szCs w:val="28"/>
          <w:u w:val="single"/>
        </w:rPr>
        <w:t>с</w:t>
      </w:r>
      <w:r w:rsidR="00495BD1" w:rsidRPr="00E170D0">
        <w:rPr>
          <w:sz w:val="28"/>
          <w:szCs w:val="28"/>
          <w:u w:val="single"/>
        </w:rPr>
        <w:t>круглени</w:t>
      </w:r>
      <w:r>
        <w:rPr>
          <w:sz w:val="28"/>
          <w:szCs w:val="28"/>
          <w:u w:val="single"/>
        </w:rPr>
        <w:t>я</w:t>
      </w:r>
    </w:p>
    <w:p w:rsidR="00233E1E" w:rsidRPr="00E170D0" w:rsidRDefault="00233E1E" w:rsidP="00233E1E">
      <w:pPr>
        <w:ind w:firstLine="720"/>
        <w:rPr>
          <w:sz w:val="28"/>
          <w:szCs w:val="28"/>
        </w:rPr>
      </w:pPr>
      <w:r w:rsidRPr="00E170D0">
        <w:rPr>
          <w:sz w:val="28"/>
          <w:szCs w:val="28"/>
        </w:rPr>
        <w:t xml:space="preserve">Кнопка </w:t>
      </w:r>
      <w:r w:rsidRPr="00E170D0">
        <w:rPr>
          <w:noProof/>
          <w:sz w:val="28"/>
          <w:szCs w:val="28"/>
          <w:vertAlign w:val="subscript"/>
        </w:rPr>
        <w:drawing>
          <wp:inline distT="0" distB="0" distL="0" distR="0">
            <wp:extent cx="228600" cy="279400"/>
            <wp:effectExtent l="0" t="0" r="0" b="6350"/>
            <wp:docPr id="18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1353" r="97583" b="34996"/>
                    <a:stretch>
                      <a:fillRect/>
                    </a:stretch>
                  </pic:blipFill>
                  <pic:spPr bwMode="auto">
                    <a:xfrm>
                      <a:off x="0" y="0"/>
                      <a:ext cx="228600" cy="279400"/>
                    </a:xfrm>
                    <a:prstGeom prst="rect">
                      <a:avLst/>
                    </a:prstGeom>
                    <a:noFill/>
                    <a:ln>
                      <a:noFill/>
                    </a:ln>
                  </pic:spPr>
                </pic:pic>
              </a:graphicData>
            </a:graphic>
          </wp:inline>
        </w:drawing>
      </w:r>
      <w:r w:rsidRPr="00E170D0">
        <w:rPr>
          <w:sz w:val="28"/>
          <w:szCs w:val="28"/>
        </w:rPr>
        <w:t>Скругление позволяет построить скругление дугой окружности между двумя пересекающимися объектами. Радиус скругления задается на панели свойств (рис.46).</w:t>
      </w:r>
    </w:p>
    <w:p w:rsidR="00233E1E" w:rsidRPr="00E170D0" w:rsidRDefault="00233E1E" w:rsidP="00233E1E">
      <w:pPr>
        <w:ind w:firstLine="720"/>
        <w:rPr>
          <w:sz w:val="28"/>
          <w:szCs w:val="28"/>
        </w:rPr>
      </w:pPr>
    </w:p>
    <w:p w:rsidR="00233E1E" w:rsidRPr="00E170D0" w:rsidRDefault="00233E1E" w:rsidP="00233E1E">
      <w:pPr>
        <w:ind w:firstLine="720"/>
        <w:jc w:val="center"/>
        <w:rPr>
          <w:sz w:val="28"/>
          <w:szCs w:val="28"/>
        </w:rPr>
      </w:pPr>
      <w:r w:rsidRPr="00E170D0">
        <w:rPr>
          <w:noProof/>
          <w:sz w:val="28"/>
          <w:szCs w:val="28"/>
        </w:rPr>
        <w:drawing>
          <wp:inline distT="0" distB="0" distL="0" distR="0">
            <wp:extent cx="3441700" cy="647700"/>
            <wp:effectExtent l="0" t="0" r="6350" b="0"/>
            <wp:docPr id="18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91" t="85001" r="58998" b="6549"/>
                    <a:stretch>
                      <a:fillRect/>
                    </a:stretch>
                  </pic:blipFill>
                  <pic:spPr bwMode="auto">
                    <a:xfrm>
                      <a:off x="0" y="0"/>
                      <a:ext cx="3441700" cy="647700"/>
                    </a:xfrm>
                    <a:prstGeom prst="rect">
                      <a:avLst/>
                    </a:prstGeom>
                    <a:noFill/>
                    <a:ln>
                      <a:noFill/>
                    </a:ln>
                  </pic:spPr>
                </pic:pic>
              </a:graphicData>
            </a:graphic>
          </wp:inline>
        </w:drawing>
      </w:r>
    </w:p>
    <w:p w:rsidR="00233E1E" w:rsidRPr="00E170D0" w:rsidRDefault="00233E1E" w:rsidP="00233E1E">
      <w:pPr>
        <w:ind w:firstLine="720"/>
        <w:jc w:val="center"/>
        <w:rPr>
          <w:sz w:val="28"/>
          <w:szCs w:val="28"/>
        </w:rPr>
      </w:pPr>
    </w:p>
    <w:p w:rsidR="00233E1E" w:rsidRPr="00E170D0" w:rsidRDefault="00233E1E" w:rsidP="00233E1E">
      <w:pPr>
        <w:ind w:firstLine="720"/>
        <w:jc w:val="center"/>
        <w:rPr>
          <w:sz w:val="28"/>
          <w:szCs w:val="28"/>
        </w:rPr>
      </w:pPr>
      <w:r w:rsidRPr="00E170D0">
        <w:rPr>
          <w:sz w:val="28"/>
          <w:szCs w:val="28"/>
        </w:rPr>
        <w:t>Рис.46  Панель свойств команды Скругление</w:t>
      </w:r>
    </w:p>
    <w:p w:rsidR="00233E1E" w:rsidRPr="00E170D0" w:rsidRDefault="00233E1E" w:rsidP="00233E1E">
      <w:pPr>
        <w:ind w:firstLine="720"/>
        <w:jc w:val="center"/>
        <w:rPr>
          <w:sz w:val="28"/>
          <w:szCs w:val="28"/>
          <w:u w:val="single"/>
        </w:rPr>
      </w:pPr>
    </w:p>
    <w:p w:rsidR="00233E1E" w:rsidRPr="00E170D0" w:rsidRDefault="00552665" w:rsidP="00233E1E">
      <w:pPr>
        <w:ind w:firstLine="720"/>
        <w:jc w:val="center"/>
        <w:rPr>
          <w:sz w:val="28"/>
          <w:szCs w:val="28"/>
          <w:u w:val="single"/>
        </w:rPr>
      </w:pPr>
      <w:r>
        <w:rPr>
          <w:sz w:val="28"/>
          <w:szCs w:val="28"/>
          <w:u w:val="single"/>
        </w:rPr>
        <w:t>21</w:t>
      </w:r>
      <w:r w:rsidR="00495BD1">
        <w:rPr>
          <w:sz w:val="28"/>
          <w:szCs w:val="28"/>
          <w:u w:val="single"/>
        </w:rPr>
        <w:t>.</w:t>
      </w:r>
      <w:r w:rsidR="00495BD1">
        <w:rPr>
          <w:sz w:val="28"/>
          <w:szCs w:val="28"/>
          <w:u w:val="single"/>
        </w:rPr>
        <w:tab/>
      </w:r>
      <w:r>
        <w:rPr>
          <w:sz w:val="28"/>
          <w:szCs w:val="28"/>
          <w:u w:val="single"/>
        </w:rPr>
        <w:t>Нанесение ш</w:t>
      </w:r>
      <w:r w:rsidR="00495BD1" w:rsidRPr="00E170D0">
        <w:rPr>
          <w:sz w:val="28"/>
          <w:szCs w:val="28"/>
          <w:u w:val="single"/>
        </w:rPr>
        <w:t>триховк</w:t>
      </w:r>
      <w:r>
        <w:rPr>
          <w:sz w:val="28"/>
          <w:szCs w:val="28"/>
          <w:u w:val="single"/>
        </w:rPr>
        <w:t>и</w:t>
      </w:r>
    </w:p>
    <w:p w:rsidR="00233E1E" w:rsidRPr="00E170D0" w:rsidRDefault="00233E1E" w:rsidP="00233E1E">
      <w:pPr>
        <w:ind w:firstLine="720"/>
        <w:jc w:val="center"/>
        <w:rPr>
          <w:sz w:val="28"/>
          <w:szCs w:val="28"/>
          <w:u w:val="single"/>
        </w:rPr>
      </w:pPr>
    </w:p>
    <w:p w:rsidR="00233E1E" w:rsidRPr="00E170D0" w:rsidRDefault="00233E1E" w:rsidP="00233E1E">
      <w:pPr>
        <w:ind w:firstLine="720"/>
        <w:jc w:val="both"/>
        <w:rPr>
          <w:sz w:val="28"/>
          <w:szCs w:val="28"/>
        </w:rPr>
      </w:pPr>
      <w:r w:rsidRPr="00E170D0">
        <w:rPr>
          <w:sz w:val="28"/>
          <w:szCs w:val="28"/>
        </w:rPr>
        <w:t xml:space="preserve">Если необходимо заштриховать одну или несколько областей в текущем виде чертежа или во фрагменте, то для вызова команды используется кнопка </w:t>
      </w:r>
      <w:r w:rsidRPr="00E170D0">
        <w:rPr>
          <w:noProof/>
          <w:sz w:val="28"/>
          <w:szCs w:val="28"/>
          <w:vertAlign w:val="subscript"/>
        </w:rPr>
        <w:drawing>
          <wp:inline distT="0" distB="0" distL="0" distR="0">
            <wp:extent cx="355600" cy="330200"/>
            <wp:effectExtent l="0" t="0" r="6350" b="0"/>
            <wp:docPr id="19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951" t="24649" r="63902" b="72734"/>
                    <a:stretch>
                      <a:fillRect/>
                    </a:stretch>
                  </pic:blipFill>
                  <pic:spPr bwMode="auto">
                    <a:xfrm>
                      <a:off x="0" y="0"/>
                      <a:ext cx="355600" cy="330200"/>
                    </a:xfrm>
                    <a:prstGeom prst="rect">
                      <a:avLst/>
                    </a:prstGeom>
                    <a:noFill/>
                    <a:ln>
                      <a:noFill/>
                    </a:ln>
                  </pic:spPr>
                </pic:pic>
              </a:graphicData>
            </a:graphic>
          </wp:inline>
        </w:drawing>
      </w:r>
      <w:r w:rsidRPr="00E170D0">
        <w:rPr>
          <w:sz w:val="28"/>
          <w:szCs w:val="28"/>
        </w:rPr>
        <w:t xml:space="preserve">  Штриховка на инструментальной панели Геометрия.</w:t>
      </w:r>
    </w:p>
    <w:p w:rsidR="00233E1E" w:rsidRPr="00E170D0" w:rsidRDefault="00233E1E" w:rsidP="00233E1E">
      <w:pPr>
        <w:ind w:firstLine="720"/>
        <w:jc w:val="both"/>
        <w:rPr>
          <w:sz w:val="28"/>
          <w:szCs w:val="28"/>
        </w:rPr>
      </w:pPr>
      <w:r w:rsidRPr="00E170D0">
        <w:rPr>
          <w:sz w:val="28"/>
          <w:szCs w:val="28"/>
        </w:rPr>
        <w:t>Штриховка строится автоматически, если выполнены следующие условия:</w:t>
      </w:r>
    </w:p>
    <w:p w:rsidR="00233E1E" w:rsidRPr="00E170D0" w:rsidRDefault="00233E1E" w:rsidP="00233E1E">
      <w:pPr>
        <w:ind w:firstLine="720"/>
        <w:jc w:val="both"/>
        <w:rPr>
          <w:sz w:val="28"/>
          <w:szCs w:val="28"/>
        </w:rPr>
      </w:pPr>
      <w:r w:rsidRPr="00E170D0">
        <w:rPr>
          <w:sz w:val="28"/>
          <w:szCs w:val="28"/>
        </w:rPr>
        <w:t>1. Контур (граница) штриховки вычерчен основной линией или линией для обрыва;</w:t>
      </w:r>
    </w:p>
    <w:p w:rsidR="00233E1E" w:rsidRPr="00E170D0" w:rsidRDefault="00233E1E" w:rsidP="00233E1E">
      <w:pPr>
        <w:ind w:firstLine="720"/>
        <w:jc w:val="both"/>
        <w:rPr>
          <w:sz w:val="28"/>
          <w:szCs w:val="28"/>
        </w:rPr>
      </w:pPr>
      <w:r w:rsidRPr="00E170D0">
        <w:rPr>
          <w:sz w:val="28"/>
          <w:szCs w:val="28"/>
        </w:rPr>
        <w:t>2. Контур замкнут.</w:t>
      </w:r>
    </w:p>
    <w:p w:rsidR="00233E1E" w:rsidRPr="00E170D0" w:rsidRDefault="00233E1E" w:rsidP="00233E1E">
      <w:pPr>
        <w:ind w:firstLine="720"/>
        <w:jc w:val="both"/>
        <w:rPr>
          <w:sz w:val="28"/>
          <w:szCs w:val="28"/>
        </w:rPr>
      </w:pPr>
      <w:r w:rsidRPr="00E170D0">
        <w:rPr>
          <w:sz w:val="28"/>
          <w:szCs w:val="28"/>
        </w:rPr>
        <w:t xml:space="preserve">Укажите точку внутри области, которую нужно заштриховать. Система автоматически определит ближайшие возможные границы, внутри которых указана точка. </w:t>
      </w:r>
    </w:p>
    <w:p w:rsidR="00233E1E" w:rsidRPr="00E170D0" w:rsidRDefault="00233E1E" w:rsidP="00233E1E">
      <w:pPr>
        <w:ind w:firstLine="720"/>
        <w:jc w:val="both"/>
        <w:rPr>
          <w:sz w:val="28"/>
          <w:szCs w:val="28"/>
        </w:rPr>
      </w:pPr>
      <w:r w:rsidRPr="00E170D0">
        <w:rPr>
          <w:sz w:val="28"/>
          <w:szCs w:val="28"/>
        </w:rPr>
        <w:t xml:space="preserve">Кнопки Панели специального управления (рис.47) предоставляют дополнительные возможности создания границ штриховки. Кнопка </w:t>
      </w:r>
      <w:r w:rsidRPr="00E170D0">
        <w:rPr>
          <w:noProof/>
          <w:sz w:val="28"/>
          <w:szCs w:val="28"/>
          <w:vertAlign w:val="subscript"/>
        </w:rPr>
        <w:drawing>
          <wp:inline distT="0" distB="0" distL="0" distR="0">
            <wp:extent cx="228600" cy="228600"/>
            <wp:effectExtent l="0" t="0" r="0" b="0"/>
            <wp:docPr id="19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939" t="86537" r="90407" b="11143"/>
                    <a:stretch>
                      <a:fillRect/>
                    </a:stretch>
                  </pic:blipFill>
                  <pic:spPr bwMode="auto">
                    <a:xfrm>
                      <a:off x="0" y="0"/>
                      <a:ext cx="228600" cy="228600"/>
                    </a:xfrm>
                    <a:prstGeom prst="rect">
                      <a:avLst/>
                    </a:prstGeom>
                    <a:noFill/>
                    <a:ln>
                      <a:noFill/>
                    </a:ln>
                  </pic:spPr>
                </pic:pic>
              </a:graphicData>
            </a:graphic>
          </wp:inline>
        </w:drawing>
      </w:r>
      <w:r w:rsidRPr="00E170D0">
        <w:rPr>
          <w:sz w:val="28"/>
          <w:szCs w:val="28"/>
        </w:rPr>
        <w:t xml:space="preserve"> Ручное формирование границ позволяет перейти к созданию временной ломаной линии, а кнопка </w:t>
      </w:r>
      <w:r w:rsidRPr="00E170D0">
        <w:rPr>
          <w:noProof/>
          <w:sz w:val="28"/>
          <w:szCs w:val="28"/>
          <w:vertAlign w:val="subscript"/>
        </w:rPr>
        <w:drawing>
          <wp:inline distT="0" distB="0" distL="0" distR="0">
            <wp:extent cx="190500" cy="190500"/>
            <wp:effectExtent l="0" t="0" r="0" b="0"/>
            <wp:docPr id="1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62" t="89316" r="94751" b="8302"/>
                    <a:stretch>
                      <a:fillRect/>
                    </a:stretch>
                  </pic:blipFill>
                  <pic:spPr bwMode="auto">
                    <a:xfrm>
                      <a:off x="0" y="0"/>
                      <a:ext cx="190500" cy="190500"/>
                    </a:xfrm>
                    <a:prstGeom prst="rect">
                      <a:avLst/>
                    </a:prstGeom>
                    <a:noFill/>
                    <a:ln>
                      <a:noFill/>
                    </a:ln>
                  </pic:spPr>
                </pic:pic>
              </a:graphicData>
            </a:graphic>
          </wp:inline>
        </w:drawing>
      </w:r>
      <w:r w:rsidRPr="00E170D0">
        <w:rPr>
          <w:sz w:val="28"/>
          <w:szCs w:val="28"/>
        </w:rPr>
        <w:t xml:space="preserve">Обход границы по стрелке - к формированию контура, образованного пересекающимися объектами. </w:t>
      </w:r>
    </w:p>
    <w:p w:rsidR="00233E1E" w:rsidRPr="00E170D0" w:rsidRDefault="00233E1E" w:rsidP="00233E1E">
      <w:pPr>
        <w:ind w:firstLine="720"/>
        <w:jc w:val="both"/>
        <w:rPr>
          <w:sz w:val="28"/>
          <w:szCs w:val="28"/>
        </w:rPr>
      </w:pPr>
      <w:r w:rsidRPr="00E170D0">
        <w:rPr>
          <w:sz w:val="28"/>
          <w:szCs w:val="28"/>
        </w:rPr>
        <w:t>Для настройки параметров штриховки служат элементы Панели свойств (рис.47).</w:t>
      </w:r>
    </w:p>
    <w:p w:rsidR="00233E1E" w:rsidRPr="00E170D0" w:rsidRDefault="00233E1E" w:rsidP="00233E1E">
      <w:pPr>
        <w:ind w:firstLine="720"/>
        <w:jc w:val="both"/>
        <w:rPr>
          <w:sz w:val="28"/>
          <w:szCs w:val="28"/>
        </w:rPr>
      </w:pPr>
      <w:r w:rsidRPr="00E170D0">
        <w:rPr>
          <w:sz w:val="28"/>
          <w:szCs w:val="28"/>
        </w:rPr>
        <w:t>Из списка Стиль можно выбрать стиль штриховки (металл, камень, дерево и т.п.).</w:t>
      </w:r>
    </w:p>
    <w:p w:rsidR="00233E1E" w:rsidRPr="00E170D0" w:rsidRDefault="00233E1E" w:rsidP="00233E1E">
      <w:pPr>
        <w:ind w:firstLine="720"/>
        <w:jc w:val="both"/>
        <w:rPr>
          <w:sz w:val="28"/>
          <w:szCs w:val="28"/>
        </w:rPr>
      </w:pPr>
      <w:r w:rsidRPr="00E170D0">
        <w:rPr>
          <w:sz w:val="28"/>
          <w:szCs w:val="28"/>
        </w:rPr>
        <w:t>Список Цвет позволяет выбрать цвет штриховки. Щелчок на строке Другие цвета выводит на экран расширенный диалог выбора цвета.</w:t>
      </w:r>
    </w:p>
    <w:p w:rsidR="00233E1E" w:rsidRPr="00E170D0" w:rsidRDefault="00233E1E" w:rsidP="00233E1E">
      <w:pPr>
        <w:ind w:firstLine="720"/>
        <w:jc w:val="both"/>
        <w:rPr>
          <w:sz w:val="28"/>
          <w:szCs w:val="28"/>
        </w:rPr>
      </w:pPr>
      <w:r w:rsidRPr="00E170D0">
        <w:rPr>
          <w:sz w:val="28"/>
          <w:szCs w:val="28"/>
        </w:rPr>
        <w:t>В полях Шаг и Угол можно ввести или выбрать из списка шаг и угол наклона штриховки.</w:t>
      </w:r>
    </w:p>
    <w:p w:rsidR="00233E1E" w:rsidRDefault="00233E1E" w:rsidP="00233E1E">
      <w:pPr>
        <w:ind w:firstLine="720"/>
        <w:jc w:val="both"/>
        <w:rPr>
          <w:sz w:val="28"/>
          <w:szCs w:val="28"/>
        </w:rPr>
      </w:pPr>
    </w:p>
    <w:p w:rsidR="00233E1E" w:rsidRPr="00E170D0" w:rsidRDefault="00233E1E" w:rsidP="00233E1E">
      <w:pPr>
        <w:ind w:firstLine="720"/>
        <w:jc w:val="both"/>
        <w:rPr>
          <w:sz w:val="28"/>
          <w:szCs w:val="28"/>
        </w:rPr>
      </w:pPr>
    </w:p>
    <w:p w:rsidR="00233E1E" w:rsidRPr="00E170D0" w:rsidRDefault="0040630D" w:rsidP="00233E1E">
      <w:pPr>
        <w:jc w:val="center"/>
        <w:rPr>
          <w:sz w:val="28"/>
          <w:szCs w:val="28"/>
        </w:rPr>
      </w:pPr>
      <w:r>
        <w:rPr>
          <w:noProof/>
          <w:sz w:val="28"/>
          <w:szCs w:val="28"/>
        </w:rPr>
        <w:lastRenderedPageBreak/>
        <w:pict>
          <v:shape id="Прямоугольная выноска 149" o:spid="_x0000_s1301" type="#_x0000_t61" style="position:absolute;left:0;text-align:left;margin-left:287.85pt;margin-top:158.7pt;width:81pt;height:42.7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" adj="25040,31187">
            <v:textbox>
              <w:txbxContent>
                <w:p w:rsidR="008F248E" w:rsidRDefault="008F248E" w:rsidP="00233E1E">
                  <w:r>
                    <w:t>Шаг штриховки</w:t>
                  </w:r>
                </w:p>
              </w:txbxContent>
            </v:textbox>
          </v:shape>
        </w:pict>
      </w:r>
      <w:r>
        <w:rPr>
          <w:noProof/>
          <w:sz w:val="28"/>
          <w:szCs w:val="28"/>
        </w:rPr>
        <w:pict>
          <v:shape id="Прямоугольная выноска 150" o:spid="_x0000_s1302" type="#_x0000_t61" style="position:absolute;left:0;text-align:left;margin-left:377.85pt;margin-top:163.95pt;width:81pt;height:37.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" adj="13480,31968">
            <v:textbox>
              <w:txbxContent>
                <w:p w:rsidR="008F248E" w:rsidRDefault="008F248E" w:rsidP="00233E1E">
                  <w:r>
                    <w:t>Угол штриховки</w:t>
                  </w:r>
                </w:p>
              </w:txbxContent>
            </v:textbox>
          </v:shape>
        </w:pict>
      </w:r>
      <w:r>
        <w:rPr>
          <w:noProof/>
          <w:sz w:val="28"/>
          <w:szCs w:val="28"/>
        </w:rPr>
        <w:pict>
          <v:shape id="Прямоугольная выноска 147" o:spid="_x0000_s1298" type="#_x0000_t61" style="position:absolute;left:0;text-align:left;margin-left:-9.9pt;margin-top:142.2pt;width:126.75pt;height:56.2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" adj="13570,29040">
            <v:textbox>
              <w:txbxContent>
                <w:p w:rsidR="008F248E" w:rsidRDefault="008F248E" w:rsidP="00233E1E">
                  <w:r>
                    <w:t>Ручное формирование границ штриховки</w:t>
                  </w:r>
                </w:p>
              </w:txbxContent>
            </v:textbox>
          </v:shape>
        </w:pict>
      </w:r>
      <w:r>
        <w:rPr>
          <w:noProof/>
          <w:sz w:val="28"/>
          <w:szCs w:val="28"/>
        </w:rPr>
        <w:pict>
          <v:shape id="Прямоугольная выноска 148" o:spid="_x0000_s1297" type="#_x0000_t61" style="position:absolute;left:0;text-align:left;margin-left:64.35pt;margin-top:88.95pt;width:75pt;height:26.2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" adj="-3168,34561">
            <v:textbox>
              <w:txbxContent>
                <w:p w:rsidR="008F248E" w:rsidRDefault="008F248E" w:rsidP="00233E1E">
                  <w:r>
                    <w:t>Штриховка</w:t>
                  </w:r>
                </w:p>
              </w:txbxContent>
            </v:textbox>
          </v:shape>
        </w:pict>
      </w:r>
      <w:r w:rsidR="00233E1E" w:rsidRPr="00E170D0">
        <w:rPr>
          <w:noProof/>
          <w:sz w:val="28"/>
          <w:szCs w:val="28"/>
        </w:rPr>
        <w:drawing>
          <wp:inline distT="0" distB="0" distL="0" distR="0">
            <wp:extent cx="5575300" cy="3187700"/>
            <wp:effectExtent l="0" t="0" r="6350" b="0"/>
            <wp:docPr id="19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4775" r="34660" b="5367"/>
                    <a:stretch>
                      <a:fillRect/>
                    </a:stretch>
                  </pic:blipFill>
                  <pic:spPr bwMode="auto">
                    <a:xfrm>
                      <a:off x="0" y="0"/>
                      <a:ext cx="5575300" cy="3187700"/>
                    </a:xfrm>
                    <a:prstGeom prst="rect">
                      <a:avLst/>
                    </a:prstGeom>
                    <a:noFill/>
                    <a:ln>
                      <a:noFill/>
                    </a:ln>
                  </pic:spPr>
                </pic:pic>
              </a:graphicData>
            </a:graphic>
          </wp:inline>
        </w:drawing>
      </w:r>
    </w:p>
    <w:p w:rsidR="00233E1E" w:rsidRPr="00E170D0" w:rsidRDefault="00233E1E" w:rsidP="00233E1E">
      <w:pPr>
        <w:ind w:firstLine="720"/>
        <w:jc w:val="both"/>
        <w:rPr>
          <w:sz w:val="28"/>
          <w:szCs w:val="28"/>
        </w:rPr>
      </w:pPr>
    </w:p>
    <w:p w:rsidR="00233E1E" w:rsidRPr="00E170D0" w:rsidRDefault="00233E1E" w:rsidP="00233E1E">
      <w:pPr>
        <w:jc w:val="center"/>
        <w:rPr>
          <w:sz w:val="28"/>
          <w:szCs w:val="28"/>
        </w:rPr>
      </w:pPr>
      <w:r w:rsidRPr="00E170D0">
        <w:rPr>
          <w:sz w:val="28"/>
          <w:szCs w:val="28"/>
        </w:rPr>
        <w:t>Рис. 47  Панель свойств команды Штриховка</w:t>
      </w:r>
    </w:p>
    <w:p w:rsidR="00233E1E" w:rsidRPr="00E170D0" w:rsidRDefault="00233E1E" w:rsidP="00233E1E">
      <w:pPr>
        <w:jc w:val="center"/>
        <w:rPr>
          <w:sz w:val="28"/>
          <w:szCs w:val="28"/>
        </w:rPr>
      </w:pPr>
    </w:p>
    <w:p w:rsidR="00233E1E" w:rsidRPr="00E170D0" w:rsidRDefault="00233E1E" w:rsidP="00233E1E">
      <w:pPr>
        <w:ind w:firstLine="720"/>
        <w:jc w:val="both"/>
        <w:rPr>
          <w:sz w:val="28"/>
          <w:szCs w:val="28"/>
        </w:rPr>
      </w:pPr>
      <w:r w:rsidRPr="00E170D0">
        <w:rPr>
          <w:sz w:val="28"/>
          <w:szCs w:val="28"/>
        </w:rPr>
        <w:t xml:space="preserve">Чтобы зафиксировать полученную штриховку и перейти к построению следующей, нажмите кнопку </w:t>
      </w:r>
      <w:r w:rsidRPr="00E170D0">
        <w:rPr>
          <w:noProof/>
          <w:sz w:val="28"/>
          <w:szCs w:val="28"/>
          <w:vertAlign w:val="subscript"/>
        </w:rPr>
        <w:drawing>
          <wp:inline distT="0" distB="0" distL="0" distR="0">
            <wp:extent cx="228600" cy="266700"/>
            <wp:effectExtent l="0" t="0" r="0" b="0"/>
            <wp:docPr id="19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045" t="65800" r="64020" b="31151"/>
                    <a:stretch>
                      <a:fillRect/>
                    </a:stretch>
                  </pic:blipFill>
                  <pic:spPr bwMode="auto">
                    <a:xfrm>
                      <a:off x="0" y="0"/>
                      <a:ext cx="228600" cy="266700"/>
                    </a:xfrm>
                    <a:prstGeom prst="rect">
                      <a:avLst/>
                    </a:prstGeom>
                    <a:noFill/>
                    <a:ln>
                      <a:noFill/>
                    </a:ln>
                  </pic:spPr>
                </pic:pic>
              </a:graphicData>
            </a:graphic>
          </wp:inline>
        </w:drawing>
      </w:r>
      <w:r w:rsidRPr="00E170D0">
        <w:rPr>
          <w:sz w:val="28"/>
          <w:szCs w:val="28"/>
        </w:rPr>
        <w:t xml:space="preserve"> Создать объект на Панели специального управления.</w:t>
      </w:r>
    </w:p>
    <w:p w:rsidR="00233E1E" w:rsidRPr="00E170D0" w:rsidRDefault="00233E1E" w:rsidP="00233E1E">
      <w:pPr>
        <w:ind w:firstLine="720"/>
        <w:jc w:val="both"/>
        <w:rPr>
          <w:sz w:val="28"/>
          <w:szCs w:val="28"/>
        </w:rPr>
      </w:pPr>
    </w:p>
    <w:p w:rsidR="00233E1E" w:rsidRPr="00E170D0" w:rsidRDefault="00552665" w:rsidP="00233E1E">
      <w:pPr>
        <w:ind w:firstLine="720"/>
        <w:jc w:val="center"/>
        <w:rPr>
          <w:sz w:val="28"/>
          <w:szCs w:val="28"/>
          <w:u w:val="single"/>
        </w:rPr>
      </w:pPr>
      <w:r>
        <w:rPr>
          <w:sz w:val="28"/>
          <w:szCs w:val="28"/>
          <w:u w:val="single"/>
        </w:rPr>
        <w:t>22</w:t>
      </w:r>
      <w:r w:rsidR="00495BD1">
        <w:rPr>
          <w:sz w:val="28"/>
          <w:szCs w:val="28"/>
          <w:u w:val="single"/>
        </w:rPr>
        <w:t>.</w:t>
      </w:r>
      <w:r w:rsidR="00495BD1">
        <w:rPr>
          <w:sz w:val="28"/>
          <w:szCs w:val="28"/>
          <w:u w:val="single"/>
        </w:rPr>
        <w:tab/>
      </w:r>
      <w:r w:rsidR="00495BD1" w:rsidRPr="00E170D0">
        <w:rPr>
          <w:sz w:val="28"/>
          <w:szCs w:val="28"/>
          <w:u w:val="single"/>
        </w:rPr>
        <w:t>Вывод чертежа на печать</w:t>
      </w:r>
    </w:p>
    <w:p w:rsidR="00233E1E" w:rsidRPr="00E170D0" w:rsidRDefault="00233E1E" w:rsidP="00233E1E">
      <w:pPr>
        <w:ind w:firstLine="720"/>
        <w:jc w:val="center"/>
        <w:rPr>
          <w:sz w:val="28"/>
          <w:szCs w:val="28"/>
          <w:u w:val="single"/>
        </w:rPr>
      </w:pPr>
    </w:p>
    <w:p w:rsidR="00233E1E" w:rsidRPr="00E170D0" w:rsidRDefault="00233E1E" w:rsidP="00233E1E">
      <w:pPr>
        <w:ind w:firstLine="709"/>
        <w:jc w:val="both"/>
        <w:rPr>
          <w:sz w:val="28"/>
          <w:szCs w:val="28"/>
        </w:rPr>
      </w:pPr>
      <w:r w:rsidRPr="00E170D0">
        <w:rPr>
          <w:sz w:val="28"/>
          <w:szCs w:val="28"/>
        </w:rPr>
        <w:t>После того как чертеж создан, и нужно получить его бумажную копию, следует перейти в режим предварительного просмотра для печати. Это особый режим КОМПАСа, в котором  можно видеть реалистичное изображение документа, разместить документ на поле вывода, выбрать только какую-либо часть для вывода, изменить масштаб вывода и так далее.</w:t>
      </w:r>
    </w:p>
    <w:p w:rsidR="00233E1E" w:rsidRPr="00E170D0" w:rsidRDefault="00233E1E" w:rsidP="00233E1E">
      <w:pPr>
        <w:ind w:firstLine="709"/>
        <w:jc w:val="both"/>
        <w:rPr>
          <w:sz w:val="28"/>
          <w:szCs w:val="28"/>
        </w:rPr>
      </w:pPr>
      <w:r w:rsidRPr="00E170D0">
        <w:rPr>
          <w:sz w:val="28"/>
          <w:szCs w:val="28"/>
        </w:rPr>
        <w:t>В режиме предварительного просмотра документы недоступны для редактирования.</w:t>
      </w:r>
    </w:p>
    <w:p w:rsidR="00233E1E" w:rsidRPr="00E170D0" w:rsidRDefault="00233E1E" w:rsidP="00233E1E">
      <w:pPr>
        <w:ind w:firstLine="709"/>
        <w:jc w:val="both"/>
        <w:rPr>
          <w:sz w:val="28"/>
          <w:szCs w:val="28"/>
        </w:rPr>
      </w:pPr>
      <w:r w:rsidRPr="00E170D0">
        <w:rPr>
          <w:sz w:val="28"/>
          <w:szCs w:val="28"/>
        </w:rPr>
        <w:t xml:space="preserve"> Для входа в режим используется команда Файл - Предварительный просмотр или  одноименная кнопка </w:t>
      </w:r>
      <w:r w:rsidRPr="00E170D0">
        <w:rPr>
          <w:noProof/>
          <w:sz w:val="28"/>
          <w:szCs w:val="28"/>
          <w:vertAlign w:val="subscript"/>
        </w:rPr>
        <w:drawing>
          <wp:inline distT="0" distB="0" distL="0" distR="0">
            <wp:extent cx="317500" cy="342900"/>
            <wp:effectExtent l="0" t="0" r="6350" b="0"/>
            <wp:docPr id="19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241" t="6924" r="85818" b="90266"/>
                    <a:stretch>
                      <a:fillRect/>
                    </a:stretch>
                  </pic:blipFill>
                  <pic:spPr bwMode="auto">
                    <a:xfrm>
                      <a:off x="0" y="0"/>
                      <a:ext cx="317500" cy="342900"/>
                    </a:xfrm>
                    <a:prstGeom prst="rect">
                      <a:avLst/>
                    </a:prstGeom>
                    <a:noFill/>
                    <a:ln>
                      <a:noFill/>
                    </a:ln>
                  </pic:spPr>
                </pic:pic>
              </a:graphicData>
            </a:graphic>
          </wp:inline>
        </w:drawing>
      </w:r>
      <w:r w:rsidRPr="00E170D0">
        <w:rPr>
          <w:sz w:val="28"/>
          <w:szCs w:val="28"/>
        </w:rPr>
        <w:t xml:space="preserve"> на панели Стандартная в верхней части экрана (рис.48).</w:t>
      </w:r>
    </w:p>
    <w:p w:rsidR="00233E1E" w:rsidRDefault="00233E1E" w:rsidP="00233E1E">
      <w:pPr>
        <w:ind w:firstLine="709"/>
        <w:jc w:val="both"/>
        <w:rPr>
          <w:sz w:val="28"/>
          <w:szCs w:val="28"/>
        </w:rPr>
      </w:pPr>
    </w:p>
    <w:p w:rsidR="00233E1E" w:rsidRDefault="00233E1E" w:rsidP="00233E1E">
      <w:pPr>
        <w:ind w:firstLine="709"/>
        <w:jc w:val="both"/>
        <w:rPr>
          <w:sz w:val="28"/>
          <w:szCs w:val="28"/>
        </w:rPr>
      </w:pPr>
    </w:p>
    <w:p w:rsidR="00233E1E" w:rsidRDefault="00233E1E" w:rsidP="00233E1E">
      <w:pPr>
        <w:ind w:firstLine="709"/>
        <w:jc w:val="both"/>
        <w:rPr>
          <w:sz w:val="28"/>
          <w:szCs w:val="28"/>
        </w:rPr>
      </w:pPr>
    </w:p>
    <w:p w:rsidR="00233E1E" w:rsidRPr="00E170D0" w:rsidRDefault="0040630D" w:rsidP="00233E1E">
      <w:pPr>
        <w:ind w:firstLine="709"/>
        <w:jc w:val="both"/>
        <w:rPr>
          <w:sz w:val="28"/>
          <w:szCs w:val="28"/>
        </w:rPr>
      </w:pPr>
      <w:r>
        <w:rPr>
          <w:noProof/>
          <w:sz w:val="28"/>
          <w:szCs w:val="28"/>
        </w:rPr>
        <w:pict>
          <v:shape id="Прямоугольная выноска 146" o:spid="_x0000_s1299" type="#_x0000_t61" style="position:absolute;left:0;text-align:left;margin-left:188.85pt;margin-top:-29.05pt;width:126pt;height:38.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" adj="9754,36042">
            <v:textbox>
              <w:txbxContent>
                <w:p w:rsidR="008F248E" w:rsidRDefault="008F248E" w:rsidP="00233E1E">
                  <w:r>
                    <w:t>Предварительный просмотр</w:t>
                  </w:r>
                </w:p>
              </w:txbxContent>
            </v:textbox>
          </v:shape>
        </w:pict>
      </w:r>
    </w:p>
    <w:p w:rsidR="00233E1E" w:rsidRPr="00E170D0" w:rsidRDefault="00233E1E" w:rsidP="00233E1E">
      <w:pPr>
        <w:jc w:val="center"/>
        <w:rPr>
          <w:sz w:val="28"/>
          <w:szCs w:val="28"/>
        </w:rPr>
      </w:pPr>
      <w:r w:rsidRPr="00E170D0">
        <w:rPr>
          <w:noProof/>
          <w:sz w:val="28"/>
          <w:szCs w:val="28"/>
        </w:rPr>
        <w:drawing>
          <wp:inline distT="0" distB="0" distL="0" distR="0">
            <wp:extent cx="4114800" cy="406400"/>
            <wp:effectExtent l="0" t="0" r="0" b="0"/>
            <wp:docPr id="19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050" t="43280" r="42017" b="52803"/>
                    <a:stretch>
                      <a:fillRect/>
                    </a:stretch>
                  </pic:blipFill>
                  <pic:spPr bwMode="auto">
                    <a:xfrm>
                      <a:off x="0" y="0"/>
                      <a:ext cx="4114800" cy="406400"/>
                    </a:xfrm>
                    <a:prstGeom prst="rect">
                      <a:avLst/>
                    </a:prstGeom>
                    <a:noFill/>
                    <a:ln>
                      <a:noFill/>
                    </a:ln>
                  </pic:spPr>
                </pic:pic>
              </a:graphicData>
            </a:graphic>
          </wp:inline>
        </w:drawing>
      </w: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Рис.48  Панель Стандартная</w:t>
      </w:r>
    </w:p>
    <w:p w:rsidR="00233E1E" w:rsidRPr="00E170D0" w:rsidRDefault="00233E1E" w:rsidP="00233E1E">
      <w:pPr>
        <w:jc w:val="center"/>
        <w:rPr>
          <w:sz w:val="28"/>
          <w:szCs w:val="28"/>
        </w:rPr>
      </w:pPr>
    </w:p>
    <w:p w:rsidR="00233E1E" w:rsidRPr="00E170D0" w:rsidRDefault="00233E1E" w:rsidP="00233E1E">
      <w:pPr>
        <w:ind w:firstLine="709"/>
        <w:jc w:val="both"/>
        <w:rPr>
          <w:sz w:val="28"/>
          <w:szCs w:val="28"/>
        </w:rPr>
      </w:pPr>
      <w:r w:rsidRPr="00E170D0">
        <w:rPr>
          <w:sz w:val="28"/>
          <w:szCs w:val="28"/>
        </w:rPr>
        <w:lastRenderedPageBreak/>
        <w:t>Текущий документ будет загружен в режим предварительного просмотра, который позволяет вывести на печать содержимое окна просмотра. После вызова команды на экране появится диалог, в котором можно задать параметры печати.</w:t>
      </w:r>
    </w:p>
    <w:p w:rsidR="00233E1E" w:rsidRPr="00E170D0" w:rsidRDefault="00233E1E" w:rsidP="00233E1E">
      <w:pPr>
        <w:ind w:firstLine="709"/>
        <w:jc w:val="both"/>
        <w:rPr>
          <w:sz w:val="28"/>
          <w:szCs w:val="28"/>
        </w:rPr>
      </w:pPr>
      <w:r w:rsidRPr="00E170D0">
        <w:rPr>
          <w:sz w:val="28"/>
          <w:szCs w:val="28"/>
        </w:rPr>
        <w:t>Режим предварительного просмотра имеет собственное Главное меню, Панель управления (рис.49) и Панель свойств (рис.50).</w:t>
      </w:r>
    </w:p>
    <w:p w:rsidR="00233E1E" w:rsidRPr="00E170D0" w:rsidRDefault="00233E1E" w:rsidP="00233E1E">
      <w:pPr>
        <w:ind w:firstLine="709"/>
        <w:jc w:val="both"/>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6248400" cy="393700"/>
            <wp:effectExtent l="0" t="0" r="0" b="6350"/>
            <wp:docPr id="19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064" t="57077" r="14000" b="38008"/>
                    <a:stretch>
                      <a:fillRect/>
                    </a:stretch>
                  </pic:blipFill>
                  <pic:spPr bwMode="auto">
                    <a:xfrm>
                      <a:off x="0" y="0"/>
                      <a:ext cx="6248400" cy="393700"/>
                    </a:xfrm>
                    <a:prstGeom prst="rect">
                      <a:avLst/>
                    </a:prstGeom>
                    <a:noFill/>
                    <a:ln>
                      <a:noFill/>
                    </a:ln>
                  </pic:spPr>
                </pic:pic>
              </a:graphicData>
            </a:graphic>
          </wp:inline>
        </w:drawing>
      </w: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Рис.49 Панель управления в режиме предварительного просмотра</w:t>
      </w: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noProof/>
          <w:sz w:val="28"/>
          <w:szCs w:val="28"/>
        </w:rPr>
        <w:drawing>
          <wp:inline distT="0" distB="0" distL="0" distR="0">
            <wp:extent cx="2133600" cy="3175000"/>
            <wp:effectExtent l="0" t="0" r="0" b="6350"/>
            <wp:docPr id="19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687" t="7405" r="51448" b="45392"/>
                    <a:stretch>
                      <a:fillRect/>
                    </a:stretch>
                  </pic:blipFill>
                  <pic:spPr bwMode="auto">
                    <a:xfrm>
                      <a:off x="0" y="0"/>
                      <a:ext cx="2133600" cy="3175000"/>
                    </a:xfrm>
                    <a:prstGeom prst="rect">
                      <a:avLst/>
                    </a:prstGeom>
                    <a:noFill/>
                    <a:ln>
                      <a:noFill/>
                    </a:ln>
                  </pic:spPr>
                </pic:pic>
              </a:graphicData>
            </a:graphic>
          </wp:inline>
        </w:drawing>
      </w:r>
    </w:p>
    <w:p w:rsidR="00233E1E" w:rsidRPr="00E170D0" w:rsidRDefault="00233E1E" w:rsidP="00233E1E">
      <w:pPr>
        <w:jc w:val="center"/>
        <w:rPr>
          <w:sz w:val="28"/>
          <w:szCs w:val="28"/>
        </w:rPr>
      </w:pPr>
    </w:p>
    <w:p w:rsidR="00233E1E" w:rsidRPr="00E170D0" w:rsidRDefault="00233E1E" w:rsidP="00233E1E">
      <w:pPr>
        <w:jc w:val="center"/>
        <w:rPr>
          <w:sz w:val="28"/>
          <w:szCs w:val="28"/>
        </w:rPr>
      </w:pPr>
      <w:r w:rsidRPr="00E170D0">
        <w:rPr>
          <w:sz w:val="28"/>
          <w:szCs w:val="28"/>
        </w:rPr>
        <w:t>Рис.50 Панель свойств в режиме предварительного просмотра</w:t>
      </w:r>
    </w:p>
    <w:p w:rsidR="00233E1E" w:rsidRPr="00E170D0" w:rsidRDefault="00233E1E" w:rsidP="00233E1E">
      <w:pPr>
        <w:jc w:val="center"/>
        <w:rPr>
          <w:sz w:val="28"/>
          <w:szCs w:val="28"/>
        </w:rPr>
      </w:pPr>
    </w:p>
    <w:p w:rsidR="00233E1E" w:rsidRPr="00E170D0" w:rsidRDefault="00233E1E" w:rsidP="00233E1E">
      <w:pPr>
        <w:ind w:firstLine="709"/>
        <w:jc w:val="both"/>
        <w:rPr>
          <w:sz w:val="28"/>
          <w:szCs w:val="28"/>
        </w:rPr>
      </w:pPr>
      <w:r w:rsidRPr="00E170D0">
        <w:rPr>
          <w:sz w:val="28"/>
          <w:szCs w:val="28"/>
        </w:rPr>
        <w:t>В режиме предварительного просмотра на экране показывается условное поле вывода (один или несколько листов бумаги). На нем реалистично отображается документ (или несколько документов). По умолчанию поле вывода отображается на экране в таком масштабе, чтобы оно было видно полностью.</w:t>
      </w:r>
    </w:p>
    <w:p w:rsidR="00233E1E" w:rsidRPr="00E170D0" w:rsidRDefault="00233E1E" w:rsidP="00233E1E">
      <w:pPr>
        <w:ind w:firstLine="709"/>
        <w:jc w:val="both"/>
        <w:rPr>
          <w:sz w:val="28"/>
          <w:szCs w:val="28"/>
        </w:rPr>
      </w:pPr>
      <w:r w:rsidRPr="00E170D0">
        <w:rPr>
          <w:bCs/>
          <w:sz w:val="28"/>
          <w:szCs w:val="28"/>
        </w:rPr>
        <w:t xml:space="preserve">Если большой документ выводится на малогабаритное печатающее устройство (например, на принтер), выполняется автоматическая разбивка на листы соответствующего формата. </w:t>
      </w:r>
      <w:r w:rsidRPr="00E170D0">
        <w:rPr>
          <w:sz w:val="28"/>
          <w:szCs w:val="28"/>
        </w:rPr>
        <w:t>При этом поле вывода в режиме просмотра разделяется пунктирными линиями на части, соответствующие установленному в данный момент формату бумаги и ее ориентации.</w:t>
      </w:r>
    </w:p>
    <w:p w:rsidR="00233E1E" w:rsidRPr="00E170D0" w:rsidRDefault="00233E1E" w:rsidP="00233E1E">
      <w:pPr>
        <w:ind w:firstLine="709"/>
        <w:jc w:val="both"/>
        <w:rPr>
          <w:sz w:val="28"/>
          <w:szCs w:val="28"/>
        </w:rPr>
      </w:pPr>
      <w:r w:rsidRPr="00E170D0">
        <w:rPr>
          <w:sz w:val="28"/>
          <w:szCs w:val="28"/>
        </w:rPr>
        <w:t xml:space="preserve">Чтобы более рационально использовать бумагу, можно повернуть чертеж с помощью кнопок </w:t>
      </w:r>
      <w:r w:rsidRPr="00E170D0">
        <w:rPr>
          <w:noProof/>
          <w:sz w:val="28"/>
          <w:szCs w:val="28"/>
        </w:rPr>
        <w:drawing>
          <wp:inline distT="0" distB="0" distL="0" distR="0">
            <wp:extent cx="571500" cy="292100"/>
            <wp:effectExtent l="0" t="0" r="0" b="0"/>
            <wp:docPr id="2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134" t="24306" r="61462" b="72734"/>
                    <a:stretch>
                      <a:fillRect/>
                    </a:stretch>
                  </pic:blipFill>
                  <pic:spPr bwMode="auto">
                    <a:xfrm>
                      <a:off x="0" y="0"/>
                      <a:ext cx="571500" cy="292100"/>
                    </a:xfrm>
                    <a:prstGeom prst="rect">
                      <a:avLst/>
                    </a:prstGeom>
                    <a:noFill/>
                    <a:ln>
                      <a:noFill/>
                    </a:ln>
                  </pic:spPr>
                </pic:pic>
              </a:graphicData>
            </a:graphic>
          </wp:inline>
        </w:drawing>
      </w:r>
      <w:r w:rsidRPr="00E170D0">
        <w:rPr>
          <w:sz w:val="28"/>
          <w:szCs w:val="28"/>
        </w:rPr>
        <w:t xml:space="preserve"> Повернуть  по часовой стрелке и Повернуть против часовой стрелки.</w:t>
      </w:r>
    </w:p>
    <w:p w:rsidR="00233E1E" w:rsidRPr="00E170D0" w:rsidRDefault="00233E1E" w:rsidP="00233E1E">
      <w:pPr>
        <w:ind w:firstLine="709"/>
        <w:jc w:val="both"/>
        <w:rPr>
          <w:sz w:val="28"/>
          <w:szCs w:val="28"/>
        </w:rPr>
      </w:pPr>
      <w:r w:rsidRPr="00E170D0">
        <w:rPr>
          <w:sz w:val="28"/>
          <w:szCs w:val="28"/>
        </w:rPr>
        <w:t>Если требуется уместить большой чертеж на меньшем формате, например, чертеж формата А3 на листе формата А4, то для такого размещения документов используется команда Сервис - Подогнать масштаб.... (рис.51).</w:t>
      </w:r>
    </w:p>
    <w:p w:rsidR="00233E1E" w:rsidRPr="00E170D0" w:rsidRDefault="00233E1E" w:rsidP="00233E1E">
      <w:pPr>
        <w:ind w:firstLine="709"/>
        <w:jc w:val="center"/>
        <w:rPr>
          <w:sz w:val="28"/>
          <w:szCs w:val="28"/>
        </w:rPr>
      </w:pPr>
      <w:r w:rsidRPr="00E170D0">
        <w:rPr>
          <w:noProof/>
          <w:sz w:val="28"/>
          <w:szCs w:val="28"/>
        </w:rPr>
        <w:lastRenderedPageBreak/>
        <w:drawing>
          <wp:inline distT="0" distB="0" distL="0" distR="0">
            <wp:extent cx="3759200" cy="2463800"/>
            <wp:effectExtent l="0" t="0" r="0" b="0"/>
            <wp:docPr id="20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409" t="24174" r="43909" b="46375"/>
                    <a:stretch>
                      <a:fillRect/>
                    </a:stretch>
                  </pic:blipFill>
                  <pic:spPr bwMode="auto">
                    <a:xfrm>
                      <a:off x="0" y="0"/>
                      <a:ext cx="3759200" cy="2463800"/>
                    </a:xfrm>
                    <a:prstGeom prst="rect">
                      <a:avLst/>
                    </a:prstGeom>
                    <a:noFill/>
                    <a:ln>
                      <a:noFill/>
                    </a:ln>
                  </pic:spPr>
                </pic:pic>
              </a:graphicData>
            </a:graphic>
          </wp:inline>
        </w:drawing>
      </w:r>
    </w:p>
    <w:p w:rsidR="00233E1E" w:rsidRPr="00E170D0" w:rsidRDefault="00233E1E" w:rsidP="00233E1E">
      <w:pPr>
        <w:ind w:firstLine="709"/>
        <w:jc w:val="center"/>
        <w:rPr>
          <w:sz w:val="28"/>
          <w:szCs w:val="28"/>
        </w:rPr>
      </w:pPr>
    </w:p>
    <w:p w:rsidR="00233E1E" w:rsidRPr="00E170D0" w:rsidRDefault="00233E1E" w:rsidP="00233E1E">
      <w:pPr>
        <w:ind w:firstLine="709"/>
        <w:jc w:val="center"/>
        <w:rPr>
          <w:sz w:val="28"/>
          <w:szCs w:val="28"/>
        </w:rPr>
      </w:pPr>
      <w:r w:rsidRPr="00E170D0">
        <w:rPr>
          <w:sz w:val="28"/>
          <w:szCs w:val="28"/>
        </w:rPr>
        <w:t>Рис.51  Подгонка масштаба документа</w:t>
      </w:r>
    </w:p>
    <w:p w:rsidR="00233E1E" w:rsidRPr="00E170D0" w:rsidRDefault="00233E1E" w:rsidP="00233E1E">
      <w:pPr>
        <w:ind w:firstLine="709"/>
        <w:jc w:val="center"/>
        <w:rPr>
          <w:sz w:val="28"/>
          <w:szCs w:val="28"/>
        </w:rPr>
      </w:pPr>
    </w:p>
    <w:p w:rsidR="00233E1E" w:rsidRPr="00E170D0" w:rsidRDefault="00233E1E" w:rsidP="00233E1E">
      <w:pPr>
        <w:ind w:firstLine="709"/>
        <w:jc w:val="both"/>
        <w:rPr>
          <w:sz w:val="28"/>
          <w:szCs w:val="28"/>
        </w:rPr>
      </w:pPr>
      <w:r w:rsidRPr="00E170D0">
        <w:rPr>
          <w:sz w:val="28"/>
          <w:szCs w:val="28"/>
        </w:rPr>
        <w:t>Можно  напечатать не весь текущий документ целиком, а только его часть - область, ограниченную прямоугольником произвольных размеров.</w:t>
      </w:r>
    </w:p>
    <w:p w:rsidR="00233E1E" w:rsidRPr="00E170D0" w:rsidRDefault="00233E1E" w:rsidP="00233E1E">
      <w:pPr>
        <w:ind w:firstLine="709"/>
        <w:jc w:val="both"/>
        <w:rPr>
          <w:sz w:val="28"/>
          <w:szCs w:val="28"/>
        </w:rPr>
      </w:pPr>
      <w:r w:rsidRPr="00E170D0">
        <w:rPr>
          <w:sz w:val="28"/>
          <w:szCs w:val="28"/>
        </w:rPr>
        <w:t xml:space="preserve"> Для этого используется  переключатель </w:t>
      </w:r>
      <w:r w:rsidRPr="00E170D0">
        <w:rPr>
          <w:noProof/>
          <w:sz w:val="28"/>
          <w:szCs w:val="28"/>
          <w:vertAlign w:val="subscript"/>
        </w:rPr>
        <w:drawing>
          <wp:inline distT="0" distB="0" distL="0" distR="0">
            <wp:extent cx="317500" cy="355600"/>
            <wp:effectExtent l="0" t="0" r="6350" b="6350"/>
            <wp:docPr id="20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945" t="24097" r="63750" b="72755"/>
                    <a:stretch>
                      <a:fillRect/>
                    </a:stretch>
                  </pic:blipFill>
                  <pic:spPr bwMode="auto">
                    <a:xfrm>
                      <a:off x="0" y="0"/>
                      <a:ext cx="317500" cy="355600"/>
                    </a:xfrm>
                    <a:prstGeom prst="rect">
                      <a:avLst/>
                    </a:prstGeom>
                    <a:noFill/>
                    <a:ln>
                      <a:noFill/>
                    </a:ln>
                  </pic:spPr>
                </pic:pic>
              </a:graphicData>
            </a:graphic>
          </wp:inline>
        </w:drawing>
      </w:r>
      <w:r w:rsidRPr="00E170D0">
        <w:rPr>
          <w:sz w:val="28"/>
          <w:szCs w:val="28"/>
        </w:rPr>
        <w:t xml:space="preserve">Указать часть на Панели свойств. </w:t>
      </w:r>
    </w:p>
    <w:p w:rsidR="00233E1E" w:rsidRPr="00E170D0" w:rsidRDefault="00233E1E" w:rsidP="00233E1E">
      <w:pPr>
        <w:ind w:firstLine="709"/>
        <w:jc w:val="both"/>
        <w:rPr>
          <w:sz w:val="28"/>
          <w:szCs w:val="28"/>
        </w:rPr>
      </w:pPr>
      <w:r w:rsidRPr="00E170D0">
        <w:rPr>
          <w:sz w:val="28"/>
          <w:szCs w:val="28"/>
        </w:rPr>
        <w:t>На экране появится диалог, в котором показан текущий документ и рамка, ограничивающая печатаемую часть. По умолчанию размеры рамки соответствуют габаритам изображения.</w:t>
      </w:r>
    </w:p>
    <w:p w:rsidR="00233E1E" w:rsidRPr="00E170D0" w:rsidRDefault="00233E1E" w:rsidP="00233E1E">
      <w:pPr>
        <w:ind w:firstLine="709"/>
        <w:jc w:val="both"/>
        <w:rPr>
          <w:sz w:val="28"/>
          <w:szCs w:val="28"/>
        </w:rPr>
      </w:pPr>
      <w:r w:rsidRPr="00E170D0">
        <w:rPr>
          <w:sz w:val="28"/>
          <w:szCs w:val="28"/>
        </w:rPr>
        <w:t xml:space="preserve">Чтобы изменить размеры рамки, вводятся нужные значения в поля группы Отступ в левой части диалога. Можно также переместить стороны или углы рамки мышью. После этого на поле вывода будет отображаться не весь документ, а только указанная часть. </w:t>
      </w:r>
    </w:p>
    <w:p w:rsidR="00233E1E" w:rsidRPr="00E170D0" w:rsidRDefault="00233E1E" w:rsidP="00233E1E">
      <w:pPr>
        <w:ind w:firstLine="709"/>
        <w:jc w:val="both"/>
        <w:rPr>
          <w:sz w:val="28"/>
          <w:szCs w:val="28"/>
        </w:rPr>
      </w:pPr>
      <w:r w:rsidRPr="00E170D0">
        <w:rPr>
          <w:sz w:val="28"/>
          <w:szCs w:val="28"/>
        </w:rPr>
        <w:t xml:space="preserve">  Можно управлять способом печати текущего документа с помощью переключателей группы Способ вывода (рис.50)  на Панели свойств. Активизация переключателя </w:t>
      </w:r>
      <w:r w:rsidRPr="00E170D0">
        <w:rPr>
          <w:noProof/>
          <w:sz w:val="28"/>
          <w:szCs w:val="28"/>
          <w:vertAlign w:val="subscript"/>
        </w:rPr>
        <w:drawing>
          <wp:inline distT="0" distB="0" distL="0" distR="0">
            <wp:extent cx="355600" cy="292100"/>
            <wp:effectExtent l="0" t="0" r="6350" b="0"/>
            <wp:docPr id="20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710" t="46410" r="63553" b="50607"/>
                    <a:stretch>
                      <a:fillRect/>
                    </a:stretch>
                  </pic:blipFill>
                  <pic:spPr bwMode="auto">
                    <a:xfrm>
                      <a:off x="0" y="0"/>
                      <a:ext cx="355600" cy="292100"/>
                    </a:xfrm>
                    <a:prstGeom prst="rect">
                      <a:avLst/>
                    </a:prstGeom>
                    <a:noFill/>
                    <a:ln>
                      <a:noFill/>
                    </a:ln>
                  </pic:spPr>
                </pic:pic>
              </a:graphicData>
            </a:graphic>
          </wp:inline>
        </w:drawing>
      </w:r>
      <w:r w:rsidRPr="00E170D0">
        <w:rPr>
          <w:sz w:val="28"/>
          <w:szCs w:val="28"/>
        </w:rPr>
        <w:t xml:space="preserve">Вывести часть текущего документа отображает на поле вывода область документа, ограниченную рамкой, активизация переключателя </w:t>
      </w:r>
      <w:r w:rsidRPr="00E170D0">
        <w:rPr>
          <w:noProof/>
          <w:sz w:val="28"/>
          <w:szCs w:val="28"/>
          <w:vertAlign w:val="subscript"/>
        </w:rPr>
        <w:drawing>
          <wp:inline distT="0" distB="0" distL="0" distR="0">
            <wp:extent cx="279400" cy="304800"/>
            <wp:effectExtent l="0" t="0" r="6350" b="0"/>
            <wp:docPr id="20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545" t="46220" r="61354" b="50763"/>
                    <a:stretch>
                      <a:fillRect/>
                    </a:stretch>
                  </pic:blipFill>
                  <pic:spPr bwMode="auto">
                    <a:xfrm>
                      <a:off x="0" y="0"/>
                      <a:ext cx="279400" cy="304800"/>
                    </a:xfrm>
                    <a:prstGeom prst="rect">
                      <a:avLst/>
                    </a:prstGeom>
                    <a:noFill/>
                    <a:ln>
                      <a:noFill/>
                    </a:ln>
                  </pic:spPr>
                </pic:pic>
              </a:graphicData>
            </a:graphic>
          </wp:inline>
        </w:drawing>
      </w:r>
      <w:r w:rsidRPr="00E170D0">
        <w:rPr>
          <w:sz w:val="28"/>
          <w:szCs w:val="28"/>
        </w:rPr>
        <w:t>Вывести текущий документ полностью - весь документ целиком.</w:t>
      </w:r>
    </w:p>
    <w:p w:rsidR="00233E1E" w:rsidRPr="00E170D0" w:rsidRDefault="00233E1E" w:rsidP="00233E1E">
      <w:pPr>
        <w:ind w:firstLine="709"/>
        <w:jc w:val="both"/>
        <w:rPr>
          <w:sz w:val="28"/>
          <w:szCs w:val="28"/>
        </w:rPr>
      </w:pPr>
      <w:r w:rsidRPr="00E170D0">
        <w:rPr>
          <w:sz w:val="28"/>
          <w:szCs w:val="28"/>
        </w:rPr>
        <w:t>Часть документа можно переместить, повернуть на поле вывода или промасштабировать так же, как и целый документ.</w:t>
      </w:r>
    </w:p>
    <w:p w:rsidR="00233E1E" w:rsidRPr="00E170D0" w:rsidRDefault="00233E1E" w:rsidP="00233E1E">
      <w:pPr>
        <w:ind w:firstLine="709"/>
        <w:jc w:val="both"/>
        <w:rPr>
          <w:sz w:val="28"/>
          <w:szCs w:val="28"/>
        </w:rPr>
      </w:pPr>
      <w:r w:rsidRPr="00E170D0">
        <w:rPr>
          <w:sz w:val="28"/>
          <w:szCs w:val="28"/>
        </w:rPr>
        <w:t xml:space="preserve">После того, как документ размещен наилучшим образом, необходимо вызвать команду Файл - Печать для начала вывода документа на бумагу или   нажать кнопку </w:t>
      </w:r>
      <w:r w:rsidRPr="00E170D0">
        <w:rPr>
          <w:noProof/>
          <w:sz w:val="28"/>
          <w:szCs w:val="28"/>
        </w:rPr>
        <w:drawing>
          <wp:inline distT="0" distB="0" distL="0" distR="0">
            <wp:extent cx="317500" cy="292100"/>
            <wp:effectExtent l="0" t="0" r="6350" b="0"/>
            <wp:docPr id="20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966" t="59061" r="60796" b="38269"/>
                    <a:stretch>
                      <a:fillRect/>
                    </a:stretch>
                  </pic:blipFill>
                  <pic:spPr bwMode="auto">
                    <a:xfrm>
                      <a:off x="0" y="0"/>
                      <a:ext cx="317500" cy="292100"/>
                    </a:xfrm>
                    <a:prstGeom prst="rect">
                      <a:avLst/>
                    </a:prstGeom>
                    <a:noFill/>
                    <a:ln>
                      <a:noFill/>
                    </a:ln>
                  </pic:spPr>
                </pic:pic>
              </a:graphicData>
            </a:graphic>
          </wp:inline>
        </w:drawing>
      </w:r>
      <w:r w:rsidRPr="00E170D0">
        <w:rPr>
          <w:sz w:val="28"/>
          <w:szCs w:val="28"/>
        </w:rPr>
        <w:t xml:space="preserve"> Печать на Панели управления (рис.49).</w:t>
      </w:r>
    </w:p>
    <w:p w:rsidR="00233E1E" w:rsidRPr="00E170D0" w:rsidRDefault="00233E1E" w:rsidP="00233E1E">
      <w:pPr>
        <w:ind w:firstLine="709"/>
        <w:jc w:val="both"/>
        <w:rPr>
          <w:sz w:val="28"/>
          <w:szCs w:val="28"/>
        </w:rPr>
      </w:pPr>
      <w:r w:rsidRPr="00E170D0">
        <w:rPr>
          <w:sz w:val="28"/>
          <w:szCs w:val="28"/>
        </w:rPr>
        <w:t xml:space="preserve">Чтобы закончить работу в режиме предварительного просмотра, используется  кнопка </w:t>
      </w:r>
      <w:r w:rsidRPr="00E170D0">
        <w:rPr>
          <w:noProof/>
          <w:sz w:val="28"/>
          <w:szCs w:val="28"/>
        </w:rPr>
        <w:drawing>
          <wp:inline distT="0" distB="0" distL="0" distR="0">
            <wp:extent cx="342900" cy="355600"/>
            <wp:effectExtent l="0" t="0" r="0" b="6350"/>
            <wp:docPr id="20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134" t="19775" r="63972" b="77638"/>
                    <a:stretch>
                      <a:fillRect/>
                    </a:stretch>
                  </pic:blipFill>
                  <pic:spPr bwMode="auto">
                    <a:xfrm>
                      <a:off x="0" y="0"/>
                      <a:ext cx="342900" cy="355600"/>
                    </a:xfrm>
                    <a:prstGeom prst="rect">
                      <a:avLst/>
                    </a:prstGeom>
                    <a:noFill/>
                    <a:ln>
                      <a:noFill/>
                    </a:ln>
                  </pic:spPr>
                </pic:pic>
              </a:graphicData>
            </a:graphic>
          </wp:inline>
        </w:drawing>
      </w:r>
      <w:r w:rsidRPr="00E170D0">
        <w:rPr>
          <w:sz w:val="28"/>
          <w:szCs w:val="28"/>
        </w:rPr>
        <w:t xml:space="preserve"> Закончить просмотр на Панели управления или соответствующая команда из меню Файл.</w:t>
      </w:r>
    </w:p>
    <w:p w:rsidR="00233E1E" w:rsidRPr="00E170D0" w:rsidRDefault="00233E1E" w:rsidP="00233E1E">
      <w:pPr>
        <w:ind w:firstLine="709"/>
        <w:jc w:val="both"/>
        <w:rPr>
          <w:sz w:val="28"/>
          <w:szCs w:val="28"/>
        </w:rPr>
      </w:pPr>
      <w:r w:rsidRPr="00E170D0">
        <w:rPr>
          <w:sz w:val="28"/>
          <w:szCs w:val="28"/>
        </w:rPr>
        <w:t>Система вернется в обычный режим редактирования документов.</w:t>
      </w:r>
    </w:p>
    <w:p w:rsidR="00D75751" w:rsidRDefault="00D75751">
      <w:pPr>
        <w:spacing w:after="200" w:line="276" w:lineRule="auto"/>
        <w:rPr>
          <w:sz w:val="28"/>
          <w:szCs w:val="20"/>
        </w:rPr>
      </w:pPr>
    </w:p>
    <w:sectPr w:rsidR="00D75751" w:rsidSect="00F6148B">
      <w:footerReference w:type="default" r:id="rId94"/>
      <w:pgSz w:w="11906" w:h="16838"/>
      <w:pgMar w:top="851" w:right="424" w:bottom="426"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0D9" w:rsidRDefault="003670D9" w:rsidP="00F6148B">
      <w:r>
        <w:separator/>
      </w:r>
    </w:p>
  </w:endnote>
  <w:endnote w:type="continuationSeparator" w:id="1">
    <w:p w:rsidR="003670D9" w:rsidRDefault="003670D9" w:rsidP="00F614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913482"/>
      <w:docPartObj>
        <w:docPartGallery w:val="Page Numbers (Bottom of Page)"/>
        <w:docPartUnique/>
      </w:docPartObj>
    </w:sdtPr>
    <w:sdtContent>
      <w:p w:rsidR="008F248E" w:rsidRDefault="0040630D">
        <w:pPr>
          <w:pStyle w:val="af0"/>
          <w:jc w:val="right"/>
        </w:pPr>
        <w:r>
          <w:fldChar w:fldCharType="begin"/>
        </w:r>
        <w:r w:rsidR="008F248E">
          <w:instrText>PAGE   \* MERGEFORMAT</w:instrText>
        </w:r>
        <w:r>
          <w:fldChar w:fldCharType="separate"/>
        </w:r>
        <w:r w:rsidR="00DB17EA">
          <w:rPr>
            <w:noProof/>
          </w:rPr>
          <w:t>42</w:t>
        </w:r>
        <w:r>
          <w:rPr>
            <w:noProof/>
          </w:rPr>
          <w:fldChar w:fldCharType="end"/>
        </w:r>
      </w:p>
    </w:sdtContent>
  </w:sdt>
  <w:p w:rsidR="008F248E" w:rsidRDefault="008F248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0D9" w:rsidRDefault="003670D9" w:rsidP="00F6148B">
      <w:r>
        <w:separator/>
      </w:r>
    </w:p>
  </w:footnote>
  <w:footnote w:type="continuationSeparator" w:id="1">
    <w:p w:rsidR="003670D9" w:rsidRDefault="003670D9" w:rsidP="00F614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2880"/>
        </w:tabs>
        <w:ind w:left="2880" w:hanging="360"/>
      </w:pPr>
    </w:lvl>
  </w:abstractNum>
  <w:abstractNum w:abstractNumId="1">
    <w:nsid w:val="00000002"/>
    <w:multiLevelType w:val="singleLevel"/>
    <w:tmpl w:val="00000002"/>
    <w:name w:val="WW8Num2"/>
    <w:lvl w:ilvl="0">
      <w:start w:val="1"/>
      <w:numFmt w:val="decimal"/>
      <w:lvlText w:val="%1."/>
      <w:lvlJc w:val="left"/>
      <w:pPr>
        <w:tabs>
          <w:tab w:val="num" w:pos="567"/>
        </w:tabs>
        <w:ind w:left="567" w:hanging="567"/>
      </w:p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4">
    <w:nsid w:val="00000005"/>
    <w:multiLevelType w:val="singleLevel"/>
    <w:tmpl w:val="00000005"/>
    <w:name w:val="WW8Num5"/>
    <w:lvl w:ilvl="0">
      <w:start w:val="1"/>
      <w:numFmt w:val="decimal"/>
      <w:lvlText w:val="%1."/>
      <w:lvlJc w:val="left"/>
      <w:pPr>
        <w:tabs>
          <w:tab w:val="num" w:pos="567"/>
        </w:tabs>
        <w:ind w:left="567" w:hanging="567"/>
      </w:pPr>
    </w:lvl>
  </w:abstractNum>
  <w:abstractNum w:abstractNumId="5">
    <w:nsid w:val="00000006"/>
    <w:multiLevelType w:val="singleLevel"/>
    <w:tmpl w:val="00000006"/>
    <w:name w:val="WW8Num6"/>
    <w:lvl w:ilvl="0">
      <w:start w:val="1"/>
      <w:numFmt w:val="decimal"/>
      <w:lvlText w:val="%1."/>
      <w:lvlJc w:val="left"/>
      <w:pPr>
        <w:tabs>
          <w:tab w:val="num" w:pos="567"/>
        </w:tabs>
        <w:ind w:left="567" w:hanging="567"/>
      </w:pPr>
    </w:lvl>
  </w:abstractNum>
  <w:abstractNum w:abstractNumId="6">
    <w:nsid w:val="07463939"/>
    <w:multiLevelType w:val="hybridMultilevel"/>
    <w:tmpl w:val="04628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DA3DF5"/>
    <w:multiLevelType w:val="hybridMultilevel"/>
    <w:tmpl w:val="1CD216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BD348AA"/>
    <w:multiLevelType w:val="hybridMultilevel"/>
    <w:tmpl w:val="E9A2AC1E"/>
    <w:lvl w:ilvl="0" w:tplc="B3A8A65C">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0D73255A"/>
    <w:multiLevelType w:val="hybridMultilevel"/>
    <w:tmpl w:val="376A28C0"/>
    <w:lvl w:ilvl="0" w:tplc="B3A8A65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B238F9"/>
    <w:multiLevelType w:val="hybridMultilevel"/>
    <w:tmpl w:val="D12400B8"/>
    <w:lvl w:ilvl="0" w:tplc="B3A8A6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D1F4C"/>
    <w:multiLevelType w:val="hybridMultilevel"/>
    <w:tmpl w:val="A00C691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60E5305"/>
    <w:multiLevelType w:val="hybridMultilevel"/>
    <w:tmpl w:val="FB94277C"/>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7FB7F72"/>
    <w:multiLevelType w:val="hybridMultilevel"/>
    <w:tmpl w:val="E78EF0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9137D3F"/>
    <w:multiLevelType w:val="hybridMultilevel"/>
    <w:tmpl w:val="582C156C"/>
    <w:lvl w:ilvl="0" w:tplc="B3A8A6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09316B"/>
    <w:multiLevelType w:val="hybridMultilevel"/>
    <w:tmpl w:val="49F253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BD36E3F"/>
    <w:multiLevelType w:val="singleLevel"/>
    <w:tmpl w:val="8F3690F8"/>
    <w:lvl w:ilvl="0">
      <w:start w:val="1"/>
      <w:numFmt w:val="decimal"/>
      <w:lvlText w:val="%1."/>
      <w:lvlJc w:val="left"/>
      <w:pPr>
        <w:tabs>
          <w:tab w:val="num" w:pos="1080"/>
        </w:tabs>
        <w:ind w:left="1080" w:hanging="360"/>
      </w:pPr>
      <w:rPr>
        <w:rFonts w:hint="default"/>
        <w:sz w:val="28"/>
        <w:szCs w:val="28"/>
      </w:rPr>
    </w:lvl>
  </w:abstractNum>
  <w:abstractNum w:abstractNumId="17">
    <w:nsid w:val="33CB2635"/>
    <w:multiLevelType w:val="hybridMultilevel"/>
    <w:tmpl w:val="7748A446"/>
    <w:lvl w:ilvl="0" w:tplc="04190001">
      <w:start w:val="1"/>
      <w:numFmt w:val="bullet"/>
      <w:lvlText w:val=""/>
      <w:lvlJc w:val="left"/>
      <w:pPr>
        <w:tabs>
          <w:tab w:val="num" w:pos="1509"/>
        </w:tabs>
        <w:ind w:left="1509"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18">
    <w:nsid w:val="34D17F84"/>
    <w:multiLevelType w:val="hybridMultilevel"/>
    <w:tmpl w:val="930E2E60"/>
    <w:lvl w:ilvl="0" w:tplc="B3A8A6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164730"/>
    <w:multiLevelType w:val="hybridMultilevel"/>
    <w:tmpl w:val="5EC2C8E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37D932AF"/>
    <w:multiLevelType w:val="hybridMultilevel"/>
    <w:tmpl w:val="3B4AE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376337"/>
    <w:multiLevelType w:val="hybridMultilevel"/>
    <w:tmpl w:val="2460D5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85678DA"/>
    <w:multiLevelType w:val="hybridMultilevel"/>
    <w:tmpl w:val="436AC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805203"/>
    <w:multiLevelType w:val="hybridMultilevel"/>
    <w:tmpl w:val="2D8E2AD4"/>
    <w:lvl w:ilvl="0" w:tplc="B3A8A6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2F3A66"/>
    <w:multiLevelType w:val="hybridMultilevel"/>
    <w:tmpl w:val="26FE4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7774E3"/>
    <w:multiLevelType w:val="hybridMultilevel"/>
    <w:tmpl w:val="3C84FC7C"/>
    <w:lvl w:ilvl="0" w:tplc="4AD09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8ED7064"/>
    <w:multiLevelType w:val="hybridMultilevel"/>
    <w:tmpl w:val="D25838EC"/>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4A42186A"/>
    <w:multiLevelType w:val="hybridMultilevel"/>
    <w:tmpl w:val="8998F54E"/>
    <w:lvl w:ilvl="0" w:tplc="FFFFFFFF">
      <w:start w:val="1"/>
      <w:numFmt w:val="bullet"/>
      <w:lvlText w:val=""/>
      <w:lvlJc w:val="left"/>
      <w:pPr>
        <w:tabs>
          <w:tab w:val="num" w:pos="814"/>
        </w:tabs>
        <w:ind w:left="737" w:hanging="283"/>
      </w:pPr>
      <w:rPr>
        <w:rFonts w:ascii="Symbol" w:hAnsi="Symbol" w:hint="default"/>
      </w:rPr>
    </w:lvl>
    <w:lvl w:ilvl="1" w:tplc="FFFFFFFF">
      <w:start w:val="8"/>
      <w:numFmt w:val="decimal"/>
      <w:lvlText w:val="%2."/>
      <w:lvlJc w:val="left"/>
      <w:pPr>
        <w:tabs>
          <w:tab w:val="num" w:pos="1534"/>
        </w:tabs>
        <w:ind w:left="1534" w:hanging="454"/>
      </w:pPr>
      <w:rPr>
        <w:rFonts w:hint="default"/>
        <w:b w:val="0"/>
        <w:i w:val="0"/>
        <w:sz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A5B4461"/>
    <w:multiLevelType w:val="hybridMultilevel"/>
    <w:tmpl w:val="137CD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FA21F99"/>
    <w:multiLevelType w:val="hybridMultilevel"/>
    <w:tmpl w:val="8168F7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FD06784"/>
    <w:multiLevelType w:val="hybridMultilevel"/>
    <w:tmpl w:val="D2269E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24E2894"/>
    <w:multiLevelType w:val="hybridMultilevel"/>
    <w:tmpl w:val="D8F0FD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2535A15"/>
    <w:multiLevelType w:val="hybridMultilevel"/>
    <w:tmpl w:val="15F6DD38"/>
    <w:lvl w:ilvl="0" w:tplc="52D42074">
      <w:start w:val="1"/>
      <w:numFmt w:val="decimal"/>
      <w:lvlText w:val="%1."/>
      <w:lvlJc w:val="left"/>
      <w:pPr>
        <w:tabs>
          <w:tab w:val="num" w:pos="1080"/>
        </w:tabs>
        <w:ind w:left="1080" w:hanging="360"/>
      </w:pPr>
      <w:rPr>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8013D75"/>
    <w:multiLevelType w:val="multilevel"/>
    <w:tmpl w:val="01846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EE4B36"/>
    <w:multiLevelType w:val="multilevel"/>
    <w:tmpl w:val="58ECA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A073AC"/>
    <w:multiLevelType w:val="hybridMultilevel"/>
    <w:tmpl w:val="C980D17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9A94F4F"/>
    <w:multiLevelType w:val="hybridMultilevel"/>
    <w:tmpl w:val="24DC94E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B753C97"/>
    <w:multiLevelType w:val="hybridMultilevel"/>
    <w:tmpl w:val="613EFA8C"/>
    <w:lvl w:ilvl="0" w:tplc="B3A8A6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F2233"/>
    <w:multiLevelType w:val="multilevel"/>
    <w:tmpl w:val="58ECA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457F3B"/>
    <w:multiLevelType w:val="hybridMultilevel"/>
    <w:tmpl w:val="C27EDDC6"/>
    <w:lvl w:ilvl="0" w:tplc="FFFFFFFF">
      <w:start w:val="1"/>
      <w:numFmt w:val="decimal"/>
      <w:lvlText w:val="%1."/>
      <w:lvlJc w:val="left"/>
      <w:pPr>
        <w:tabs>
          <w:tab w:val="num" w:pos="1800"/>
        </w:tabs>
        <w:ind w:left="1800" w:hanging="360"/>
      </w:pPr>
      <w:rPr>
        <w:b w:val="0"/>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0">
    <w:nsid w:val="740C2EF2"/>
    <w:multiLevelType w:val="hybridMultilevel"/>
    <w:tmpl w:val="6B9465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41B0ADC"/>
    <w:multiLevelType w:val="hybridMultilevel"/>
    <w:tmpl w:val="B5063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2A3CBC"/>
    <w:multiLevelType w:val="hybridMultilevel"/>
    <w:tmpl w:val="75DCDDEE"/>
    <w:lvl w:ilvl="0" w:tplc="FFFFFFFF">
      <w:start w:val="8"/>
      <w:numFmt w:val="decimal"/>
      <w:lvlText w:val="%1."/>
      <w:lvlJc w:val="left"/>
      <w:pPr>
        <w:tabs>
          <w:tab w:val="num" w:pos="397"/>
        </w:tabs>
        <w:ind w:left="567" w:hanging="283"/>
      </w:pPr>
      <w:rPr>
        <w:rFonts w:hint="default"/>
      </w:rPr>
    </w:lvl>
    <w:lvl w:ilvl="1" w:tplc="B3A8A65C">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F0422E5"/>
    <w:multiLevelType w:val="multilevel"/>
    <w:tmpl w:val="E62A8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9"/>
  </w:num>
  <w:num w:numId="3">
    <w:abstractNumId w:val="7"/>
  </w:num>
  <w:num w:numId="4">
    <w:abstractNumId w:val="28"/>
  </w:num>
  <w:num w:numId="5">
    <w:abstractNumId w:val="12"/>
  </w:num>
  <w:num w:numId="6">
    <w:abstractNumId w:val="15"/>
  </w:num>
  <w:num w:numId="7">
    <w:abstractNumId w:val="6"/>
  </w:num>
  <w:num w:numId="8">
    <w:abstractNumId w:val="16"/>
  </w:num>
  <w:num w:numId="9">
    <w:abstractNumId w:val="17"/>
  </w:num>
  <w:num w:numId="10">
    <w:abstractNumId w:val="27"/>
  </w:num>
  <w:num w:numId="11">
    <w:abstractNumId w:val="40"/>
  </w:num>
  <w:num w:numId="12">
    <w:abstractNumId w:val="31"/>
  </w:num>
  <w:num w:numId="13">
    <w:abstractNumId w:val="36"/>
  </w:num>
  <w:num w:numId="14">
    <w:abstractNumId w:val="26"/>
  </w:num>
  <w:num w:numId="15">
    <w:abstractNumId w:val="13"/>
  </w:num>
  <w:num w:numId="16">
    <w:abstractNumId w:val="29"/>
  </w:num>
  <w:num w:numId="17">
    <w:abstractNumId w:val="11"/>
  </w:num>
  <w:num w:numId="18">
    <w:abstractNumId w:val="30"/>
  </w:num>
  <w:num w:numId="19">
    <w:abstractNumId w:val="32"/>
  </w:num>
  <w:num w:numId="20">
    <w:abstractNumId w:val="1"/>
  </w:num>
  <w:num w:numId="21">
    <w:abstractNumId w:val="2"/>
  </w:num>
  <w:num w:numId="22">
    <w:abstractNumId w:val="34"/>
  </w:num>
  <w:num w:numId="23">
    <w:abstractNumId w:val="0"/>
  </w:num>
  <w:num w:numId="24">
    <w:abstractNumId w:val="3"/>
  </w:num>
  <w:num w:numId="25">
    <w:abstractNumId w:val="4"/>
  </w:num>
  <w:num w:numId="26">
    <w:abstractNumId w:val="35"/>
  </w:num>
  <w:num w:numId="27">
    <w:abstractNumId w:val="21"/>
  </w:num>
  <w:num w:numId="28">
    <w:abstractNumId w:val="43"/>
  </w:num>
  <w:num w:numId="29">
    <w:abstractNumId w:val="33"/>
  </w:num>
  <w:num w:numId="30">
    <w:abstractNumId w:val="37"/>
  </w:num>
  <w:num w:numId="31">
    <w:abstractNumId w:val="25"/>
  </w:num>
  <w:num w:numId="32">
    <w:abstractNumId w:val="42"/>
  </w:num>
  <w:num w:numId="33">
    <w:abstractNumId w:val="9"/>
  </w:num>
  <w:num w:numId="34">
    <w:abstractNumId w:val="41"/>
  </w:num>
  <w:num w:numId="35">
    <w:abstractNumId w:val="22"/>
  </w:num>
  <w:num w:numId="36">
    <w:abstractNumId w:val="24"/>
  </w:num>
  <w:num w:numId="37">
    <w:abstractNumId w:val="20"/>
  </w:num>
  <w:num w:numId="38">
    <w:abstractNumId w:val="14"/>
  </w:num>
  <w:num w:numId="39">
    <w:abstractNumId w:val="23"/>
  </w:num>
  <w:num w:numId="40">
    <w:abstractNumId w:val="18"/>
  </w:num>
  <w:num w:numId="41">
    <w:abstractNumId w:val="8"/>
  </w:num>
  <w:num w:numId="42">
    <w:abstractNumId w:val="10"/>
  </w:num>
  <w:num w:numId="43">
    <w:abstractNumId w:val="3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5122"/>
  </w:hdrShapeDefaults>
  <w:footnotePr>
    <w:footnote w:id="0"/>
    <w:footnote w:id="1"/>
  </w:footnotePr>
  <w:endnotePr>
    <w:endnote w:id="0"/>
    <w:endnote w:id="1"/>
  </w:endnotePr>
  <w:compat/>
  <w:rsids>
    <w:rsidRoot w:val="00D05968"/>
    <w:rsid w:val="00014FD0"/>
    <w:rsid w:val="000154A7"/>
    <w:rsid w:val="0005735C"/>
    <w:rsid w:val="000A5768"/>
    <w:rsid w:val="000A5BFD"/>
    <w:rsid w:val="000D1FB3"/>
    <w:rsid w:val="000F40DA"/>
    <w:rsid w:val="000F54C7"/>
    <w:rsid w:val="00102100"/>
    <w:rsid w:val="00183822"/>
    <w:rsid w:val="001A6320"/>
    <w:rsid w:val="001C0029"/>
    <w:rsid w:val="001C3D59"/>
    <w:rsid w:val="001C5AEC"/>
    <w:rsid w:val="00233E1E"/>
    <w:rsid w:val="00243F5E"/>
    <w:rsid w:val="00270DC3"/>
    <w:rsid w:val="002A607B"/>
    <w:rsid w:val="002B1A6C"/>
    <w:rsid w:val="00336649"/>
    <w:rsid w:val="00354591"/>
    <w:rsid w:val="003670D9"/>
    <w:rsid w:val="003C0E99"/>
    <w:rsid w:val="003E46F9"/>
    <w:rsid w:val="0040630D"/>
    <w:rsid w:val="00411826"/>
    <w:rsid w:val="00443DCB"/>
    <w:rsid w:val="00495BD1"/>
    <w:rsid w:val="004A3676"/>
    <w:rsid w:val="004B5B34"/>
    <w:rsid w:val="004B76BC"/>
    <w:rsid w:val="004F128B"/>
    <w:rsid w:val="00503B5D"/>
    <w:rsid w:val="0051388C"/>
    <w:rsid w:val="00531DC6"/>
    <w:rsid w:val="00552665"/>
    <w:rsid w:val="0058460A"/>
    <w:rsid w:val="005941F4"/>
    <w:rsid w:val="006971AD"/>
    <w:rsid w:val="006A1020"/>
    <w:rsid w:val="006E54EA"/>
    <w:rsid w:val="007203E5"/>
    <w:rsid w:val="00724A1A"/>
    <w:rsid w:val="00775ED7"/>
    <w:rsid w:val="007D6AD5"/>
    <w:rsid w:val="0081390F"/>
    <w:rsid w:val="00817040"/>
    <w:rsid w:val="008254BF"/>
    <w:rsid w:val="00880059"/>
    <w:rsid w:val="00890B42"/>
    <w:rsid w:val="00897772"/>
    <w:rsid w:val="008B0759"/>
    <w:rsid w:val="008B4499"/>
    <w:rsid w:val="008B7BA4"/>
    <w:rsid w:val="008C1D81"/>
    <w:rsid w:val="008D5641"/>
    <w:rsid w:val="008E202F"/>
    <w:rsid w:val="008E6F2D"/>
    <w:rsid w:val="008F248E"/>
    <w:rsid w:val="00934852"/>
    <w:rsid w:val="00962DAC"/>
    <w:rsid w:val="009B0E3C"/>
    <w:rsid w:val="009D276C"/>
    <w:rsid w:val="009E13D7"/>
    <w:rsid w:val="00A32C15"/>
    <w:rsid w:val="00A4018D"/>
    <w:rsid w:val="00A409E6"/>
    <w:rsid w:val="00A711CA"/>
    <w:rsid w:val="00A802C6"/>
    <w:rsid w:val="00AB34C7"/>
    <w:rsid w:val="00AC55E9"/>
    <w:rsid w:val="00AE1367"/>
    <w:rsid w:val="00B316B5"/>
    <w:rsid w:val="00B626B7"/>
    <w:rsid w:val="00B92ED6"/>
    <w:rsid w:val="00B94A4B"/>
    <w:rsid w:val="00BE74BF"/>
    <w:rsid w:val="00C01243"/>
    <w:rsid w:val="00C06B76"/>
    <w:rsid w:val="00C515FB"/>
    <w:rsid w:val="00C92AEF"/>
    <w:rsid w:val="00CB0EF8"/>
    <w:rsid w:val="00CB357B"/>
    <w:rsid w:val="00D05968"/>
    <w:rsid w:val="00D11DD4"/>
    <w:rsid w:val="00D12B3F"/>
    <w:rsid w:val="00D254BB"/>
    <w:rsid w:val="00D34453"/>
    <w:rsid w:val="00D40762"/>
    <w:rsid w:val="00D506E9"/>
    <w:rsid w:val="00D61ED5"/>
    <w:rsid w:val="00D75751"/>
    <w:rsid w:val="00DB17EA"/>
    <w:rsid w:val="00DC1CA1"/>
    <w:rsid w:val="00DE656C"/>
    <w:rsid w:val="00DF11A2"/>
    <w:rsid w:val="00E170D0"/>
    <w:rsid w:val="00E64956"/>
    <w:rsid w:val="00E701D9"/>
    <w:rsid w:val="00E80EEB"/>
    <w:rsid w:val="00E9053F"/>
    <w:rsid w:val="00ED1DEA"/>
    <w:rsid w:val="00F07A87"/>
    <w:rsid w:val="00F422E0"/>
    <w:rsid w:val="00F6148B"/>
    <w:rsid w:val="00FA73D4"/>
    <w:rsid w:val="00FF6D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Прямоугольная выноска 79"/>
        <o:r id="V:Rule2" type="callout" idref="#Прямоугольная выноска 76"/>
        <o:r id="V:Rule3" type="callout" idref="#Прямоугольная выноска 74"/>
        <o:r id="V:Rule4" type="callout" idref="#Прямоугольная выноска 75"/>
        <o:r id="V:Rule5" type="callout" idref="#Прямоугольная выноска 73"/>
        <o:r id="V:Rule6" type="callout" idref="#Прямоугольная выноска 72"/>
        <o:r id="V:Rule7" type="callout" idref="#Прямоугольная выноска 71"/>
        <o:r id="V:Rule8" type="callout" idref="#Прямоугольная выноска 70"/>
        <o:r id="V:Rule9" type="callout" idref="#Прямоугольная выноска 69"/>
        <o:r id="V:Rule10" type="callout" idref="#Прямоугольная выноска 68"/>
        <o:r id="V:Rule11" type="callout" idref="#Прямоугольная выноска 67"/>
        <o:r id="V:Rule12" type="callout" idref="#Прямоугольная выноска 66"/>
        <o:r id="V:Rule13" type="callout" idref="#Прямоугольная выноска 65"/>
        <o:r id="V:Rule14" type="callout" idref="#Прямоугольная выноска 63"/>
        <o:r id="V:Rule15" type="callout" idref="#Прямоугольная выноска 64"/>
        <o:r id="V:Rule16" type="callout" idref="#Прямоугольная выноска 62"/>
        <o:r id="V:Rule17" type="callout" idref="#Прямоугольная выноска 57"/>
        <o:r id="V:Rule18" type="callout" idref="#Прямоугольная выноска 59"/>
        <o:r id="V:Rule19" type="callout" idref="#Прямоугольная выноска 54"/>
        <o:r id="V:Rule20" type="callout" idref="#Прямоугольная выноска 60"/>
        <o:r id="V:Rule21" type="callout" idref="#Прямоугольная выноска 55"/>
        <o:r id="V:Rule22" type="callout" idref="#Прямоугольная выноска 61"/>
        <o:r id="V:Rule23" type="callout" idref="#Прямоугольная выноска 56"/>
        <o:r id="V:Rule24" type="callout" idref="#Прямоугольная выноска 58"/>
        <o:r id="V:Rule25" type="callout" idref="#Прямоугольная выноска 219"/>
        <o:r id="V:Rule26" type="callout" idref="#Прямоугольная выноска 218"/>
        <o:r id="V:Rule27" type="callout" idref="#Прямоугольная выноска 217"/>
        <o:r id="V:Rule28" type="callout" idref="#Прямоугольная выноска 220"/>
        <o:r id="V:Rule29" type="callout" idref="#Прямоугольная выноска 216"/>
        <o:r id="V:Rule30" type="callout" idref="#Прямоугольная выноска 215"/>
        <o:r id="V:Rule31" type="callout" idref="#Прямоугольная выноска 214"/>
        <o:r id="V:Rule32" type="callout" idref="#Прямоугольная выноска 213"/>
        <o:r id="V:Rule33" type="callout" idref="#Прямоугольная выноска 212"/>
        <o:r id="V:Rule34" type="callout" idref="#Прямоугольная выноска 211"/>
        <o:r id="V:Rule35" type="callout" idref="#Прямоугольная выноска 206"/>
        <o:r id="V:Rule36" type="callout" idref="#Прямоугольная выноска 210"/>
        <o:r id="V:Rule37" type="callout" idref="#Прямоугольная выноска 208"/>
        <o:r id="V:Rule38" type="callout" idref="#Прямоугольная выноска 209"/>
        <o:r id="V:Rule39" type="callout" idref="#Прямоугольная выноска 207"/>
        <o:r id="V:Rule40" type="callout" idref="#Прямоугольная выноска 205"/>
        <o:r id="V:Rule41" type="callout" idref="#Прямоугольная выноска 204"/>
        <o:r id="V:Rule42" type="callout" idref="#Прямоугольная выноска 203"/>
        <o:r id="V:Rule43" type="callout" idref="#Прямоугольная выноска 202"/>
        <o:r id="V:Rule44" type="callout" idref="#Прямоугольная выноска 201"/>
        <o:r id="V:Rule45" type="callout" idref="#Прямоугольная выноска 199"/>
        <o:r id="V:Rule46" type="callout" idref="#Прямоугольная выноска 200"/>
        <o:r id="V:Rule47" type="callout" idref="#Прямоугольная выноска 197"/>
        <o:r id="V:Rule48" type="callout" idref="#Прямоугольная выноска 196"/>
        <o:r id="V:Rule49" type="callout" idref="#Прямоугольная выноска 195"/>
        <o:r id="V:Rule50" type="callout" idref="#Прямоугольная выноска 194"/>
        <o:r id="V:Rule51" type="callout" idref="#Прямоугольная выноска 193"/>
        <o:r id="V:Rule52" type="callout" idref="#Прямоугольная выноска 192"/>
        <o:r id="V:Rule53" type="callout" idref="#Прямоугольная выноска 191"/>
        <o:r id="V:Rule54" type="callout" idref="#Прямоугольная выноска 190"/>
        <o:r id="V:Rule55" type="callout" idref="#Прямоугольная выноска 189"/>
        <o:r id="V:Rule56" type="callout" idref="#Прямоугольная выноска 188"/>
        <o:r id="V:Rule57" type="callout" idref="#Прямоугольная выноска 186"/>
        <o:r id="V:Rule58" type="callout" idref="#Прямоугольная выноска 187"/>
        <o:r id="V:Rule59" type="callout" idref="#Прямоугольная выноска 185"/>
        <o:r id="V:Rule60" type="callout" idref="#Прямоугольная выноска 184"/>
        <o:r id="V:Rule61" type="callout" idref="#Прямоугольная выноска 183"/>
        <o:r id="V:Rule62" type="callout" idref="#Прямоугольная выноска 182"/>
        <o:r id="V:Rule63" type="callout" idref="#Прямоугольная выноска 181"/>
        <o:r id="V:Rule64" type="callout" idref="#Прямоугольная выноска 176"/>
        <o:r id="V:Rule65" type="callout" idref="#Прямоугольная выноска 174"/>
        <o:r id="V:Rule66" type="callout" idref="#Прямоугольная выноска 173"/>
        <o:r id="V:Rule67" type="callout" idref="#Прямоугольная выноска 175"/>
        <o:r id="V:Rule68" type="callout" idref="#Прямоугольная выноска 172"/>
        <o:r id="V:Rule69" type="callout" idref="#Прямоугольная выноска 171"/>
        <o:r id="V:Rule70" type="callout" idref="#Прямоугольная выноска 170"/>
        <o:r id="V:Rule71" type="callout" idref="#Прямоугольная выноска 168"/>
        <o:r id="V:Rule72" type="callout" idref="#Прямоугольная выноска 167"/>
        <o:r id="V:Rule73" type="callout" idref="#Прямоугольная выноска 169"/>
        <o:r id="V:Rule74" type="callout" idref="#Прямоугольная выноска 166"/>
        <o:r id="V:Rule75" type="callout" idref="#Прямоугольная выноска 165"/>
        <o:r id="V:Rule76" type="callout" idref="#Прямоугольная выноска 164"/>
        <o:r id="V:Rule77" type="callout" idref="#Прямоугольная выноска 163"/>
        <o:r id="V:Rule78" type="callout" idref="#Прямоугольная выноска 161"/>
        <o:r id="V:Rule79" type="callout" idref="#Прямоугольная выноска 160"/>
        <o:r id="V:Rule80" type="callout" idref="#Прямоугольная выноска 159"/>
        <o:r id="V:Rule81" type="callout" idref="#Прямоугольная выноска 158"/>
        <o:r id="V:Rule82" type="callout" idref="#Прямоугольная выноска 157"/>
        <o:r id="V:Rule83" type="callout" idref="#Прямоугольная выноска 155"/>
        <o:r id="V:Rule84" type="callout" idref="#Прямоугольная выноска 156"/>
        <o:r id="V:Rule85" type="callout" idref="#Прямоугольная выноска 154"/>
        <o:r id="V:Rule86" type="callout" idref="#Прямоугольная выноска 153"/>
        <o:r id="V:Rule87" type="callout" idref="#Прямоугольная выноска 149"/>
        <o:r id="V:Rule88" type="callout" idref="#Прямоугольная выноска 150"/>
        <o:r id="V:Rule89" type="callout" idref="#Прямоугольная выноска 147"/>
        <o:r id="V:Rule90" type="callout" idref="#Прямоугольная выноска 148"/>
        <o:r id="V:Rule91" type="callout" idref="#Прямоугольная выноска 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6BC"/>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E80EE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81390F"/>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6BC"/>
    <w:rPr>
      <w:rFonts w:ascii="Tahoma" w:hAnsi="Tahoma" w:cs="Tahoma"/>
      <w:sz w:val="16"/>
      <w:szCs w:val="16"/>
    </w:rPr>
  </w:style>
  <w:style w:type="character" w:customStyle="1" w:styleId="a4">
    <w:name w:val="Текст выноски Знак"/>
    <w:basedOn w:val="a0"/>
    <w:link w:val="a3"/>
    <w:uiPriority w:val="99"/>
    <w:semiHidden/>
    <w:rsid w:val="004B76BC"/>
    <w:rPr>
      <w:rFonts w:ascii="Tahoma" w:hAnsi="Tahoma" w:cs="Tahoma"/>
      <w:sz w:val="16"/>
      <w:szCs w:val="16"/>
    </w:rPr>
  </w:style>
  <w:style w:type="paragraph" w:customStyle="1" w:styleId="a5">
    <w:name w:val="сп"/>
    <w:basedOn w:val="a"/>
    <w:rsid w:val="004B76BC"/>
    <w:pPr>
      <w:jc w:val="both"/>
    </w:pPr>
    <w:rPr>
      <w:sz w:val="20"/>
      <w:szCs w:val="20"/>
    </w:rPr>
  </w:style>
  <w:style w:type="paragraph" w:styleId="a6">
    <w:name w:val="Body Text Indent"/>
    <w:basedOn w:val="a"/>
    <w:link w:val="a7"/>
    <w:semiHidden/>
    <w:rsid w:val="004B76BC"/>
    <w:pPr>
      <w:spacing w:after="120"/>
      <w:ind w:left="283"/>
    </w:pPr>
    <w:rPr>
      <w:sz w:val="18"/>
      <w:szCs w:val="20"/>
    </w:rPr>
  </w:style>
  <w:style w:type="character" w:customStyle="1" w:styleId="a7">
    <w:name w:val="Основной текст с отступом Знак"/>
    <w:basedOn w:val="a0"/>
    <w:link w:val="a6"/>
    <w:semiHidden/>
    <w:rsid w:val="004B76BC"/>
    <w:rPr>
      <w:rFonts w:ascii="Times New Roman" w:eastAsia="Times New Roman" w:hAnsi="Times New Roman" w:cs="Times New Roman"/>
      <w:sz w:val="18"/>
      <w:szCs w:val="20"/>
      <w:lang w:eastAsia="ru-RU"/>
    </w:rPr>
  </w:style>
  <w:style w:type="paragraph" w:styleId="21">
    <w:name w:val="Body Text 2"/>
    <w:basedOn w:val="a"/>
    <w:link w:val="22"/>
    <w:semiHidden/>
    <w:rsid w:val="004B76BC"/>
    <w:pPr>
      <w:jc w:val="both"/>
    </w:pPr>
    <w:rPr>
      <w:szCs w:val="20"/>
    </w:rPr>
  </w:style>
  <w:style w:type="character" w:customStyle="1" w:styleId="22">
    <w:name w:val="Основной текст 2 Знак"/>
    <w:basedOn w:val="a0"/>
    <w:link w:val="21"/>
    <w:semiHidden/>
    <w:rsid w:val="004B76BC"/>
    <w:rPr>
      <w:rFonts w:ascii="Times New Roman" w:eastAsia="Times New Roman" w:hAnsi="Times New Roman" w:cs="Times New Roman"/>
      <w:sz w:val="24"/>
      <w:szCs w:val="20"/>
      <w:lang w:eastAsia="ru-RU"/>
    </w:rPr>
  </w:style>
  <w:style w:type="paragraph" w:styleId="31">
    <w:name w:val="Body Text 3"/>
    <w:basedOn w:val="a"/>
    <w:link w:val="32"/>
    <w:semiHidden/>
    <w:rsid w:val="004B76BC"/>
    <w:rPr>
      <w:szCs w:val="20"/>
    </w:rPr>
  </w:style>
  <w:style w:type="character" w:customStyle="1" w:styleId="32">
    <w:name w:val="Основной текст 3 Знак"/>
    <w:basedOn w:val="a0"/>
    <w:link w:val="31"/>
    <w:semiHidden/>
    <w:rsid w:val="004B76BC"/>
    <w:rPr>
      <w:rFonts w:ascii="Times New Roman" w:eastAsia="Times New Roman" w:hAnsi="Times New Roman" w:cs="Times New Roman"/>
      <w:sz w:val="24"/>
      <w:szCs w:val="20"/>
      <w:lang w:eastAsia="ru-RU"/>
    </w:rPr>
  </w:style>
  <w:style w:type="paragraph" w:styleId="a8">
    <w:name w:val="Normal (Web)"/>
    <w:basedOn w:val="a"/>
    <w:uiPriority w:val="99"/>
    <w:rsid w:val="004B76BC"/>
    <w:pPr>
      <w:spacing w:before="100" w:beforeAutospacing="1" w:after="100" w:afterAutospacing="1"/>
    </w:pPr>
    <w:rPr>
      <w:rFonts w:ascii="MS Sans Serif" w:hAnsi="MS Sans Serif"/>
      <w:color w:val="000000"/>
      <w:sz w:val="19"/>
      <w:szCs w:val="19"/>
    </w:rPr>
  </w:style>
  <w:style w:type="paragraph" w:styleId="a9">
    <w:name w:val="Subtitle"/>
    <w:basedOn w:val="a"/>
    <w:link w:val="aa"/>
    <w:qFormat/>
    <w:rsid w:val="004B76BC"/>
    <w:rPr>
      <w:sz w:val="32"/>
    </w:rPr>
  </w:style>
  <w:style w:type="character" w:customStyle="1" w:styleId="aa">
    <w:name w:val="Подзаголовок Знак"/>
    <w:basedOn w:val="a0"/>
    <w:link w:val="a9"/>
    <w:rsid w:val="004B76BC"/>
    <w:rPr>
      <w:rFonts w:ascii="Times New Roman" w:eastAsia="Times New Roman" w:hAnsi="Times New Roman" w:cs="Times New Roman"/>
      <w:sz w:val="32"/>
      <w:szCs w:val="24"/>
      <w:lang w:eastAsia="ru-RU"/>
    </w:rPr>
  </w:style>
  <w:style w:type="character" w:customStyle="1" w:styleId="20">
    <w:name w:val="Заголовок 2 Знак"/>
    <w:basedOn w:val="a0"/>
    <w:link w:val="2"/>
    <w:uiPriority w:val="9"/>
    <w:rsid w:val="00E80EEB"/>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E80EEB"/>
  </w:style>
  <w:style w:type="numbering" w:customStyle="1" w:styleId="11">
    <w:name w:val="Нет списка11"/>
    <w:next w:val="a2"/>
    <w:uiPriority w:val="99"/>
    <w:semiHidden/>
    <w:unhideWhenUsed/>
    <w:rsid w:val="00E80EEB"/>
  </w:style>
  <w:style w:type="character" w:customStyle="1" w:styleId="apple-converted-space">
    <w:name w:val="apple-converted-space"/>
    <w:basedOn w:val="a0"/>
    <w:rsid w:val="00E80EEB"/>
  </w:style>
  <w:style w:type="paragraph" w:customStyle="1" w:styleId="23">
    <w:name w:val="2"/>
    <w:basedOn w:val="a"/>
    <w:rsid w:val="00E80EEB"/>
    <w:pPr>
      <w:spacing w:before="100" w:beforeAutospacing="1" w:after="100" w:afterAutospacing="1"/>
    </w:pPr>
  </w:style>
  <w:style w:type="paragraph" w:customStyle="1" w:styleId="fr1">
    <w:name w:val="fr1"/>
    <w:basedOn w:val="a"/>
    <w:rsid w:val="00E80EEB"/>
    <w:pPr>
      <w:spacing w:before="100" w:beforeAutospacing="1" w:after="100" w:afterAutospacing="1"/>
    </w:pPr>
  </w:style>
  <w:style w:type="character" w:customStyle="1" w:styleId="200">
    <w:name w:val="20"/>
    <w:basedOn w:val="a0"/>
    <w:rsid w:val="00E80EEB"/>
  </w:style>
  <w:style w:type="character" w:styleId="HTML">
    <w:name w:val="HTML Typewriter"/>
    <w:basedOn w:val="a0"/>
    <w:uiPriority w:val="99"/>
    <w:semiHidden/>
    <w:unhideWhenUsed/>
    <w:rsid w:val="00E80EEB"/>
    <w:rPr>
      <w:rFonts w:ascii="Courier New" w:eastAsia="Times New Roman" w:hAnsi="Courier New" w:cs="Courier New"/>
      <w:sz w:val="20"/>
      <w:szCs w:val="20"/>
    </w:rPr>
  </w:style>
  <w:style w:type="character" w:styleId="ab">
    <w:name w:val="Hyperlink"/>
    <w:basedOn w:val="a0"/>
    <w:uiPriority w:val="99"/>
    <w:semiHidden/>
    <w:unhideWhenUsed/>
    <w:rsid w:val="00E80EEB"/>
    <w:rPr>
      <w:color w:val="0000FF"/>
      <w:u w:val="single"/>
    </w:rPr>
  </w:style>
  <w:style w:type="character" w:styleId="ac">
    <w:name w:val="FollowedHyperlink"/>
    <w:basedOn w:val="a0"/>
    <w:uiPriority w:val="99"/>
    <w:semiHidden/>
    <w:unhideWhenUsed/>
    <w:rsid w:val="00E80EEB"/>
    <w:rPr>
      <w:color w:val="800080"/>
      <w:u w:val="single"/>
    </w:rPr>
  </w:style>
  <w:style w:type="paragraph" w:customStyle="1" w:styleId="normalweb">
    <w:name w:val="normalweb"/>
    <w:basedOn w:val="a"/>
    <w:rsid w:val="00E80EEB"/>
    <w:pPr>
      <w:spacing w:before="100" w:beforeAutospacing="1" w:after="100" w:afterAutospacing="1"/>
    </w:pPr>
  </w:style>
  <w:style w:type="numbering" w:customStyle="1" w:styleId="24">
    <w:name w:val="Нет списка2"/>
    <w:next w:val="a2"/>
    <w:uiPriority w:val="99"/>
    <w:semiHidden/>
    <w:unhideWhenUsed/>
    <w:rsid w:val="00E80EEB"/>
  </w:style>
  <w:style w:type="paragraph" w:styleId="ad">
    <w:name w:val="List Paragraph"/>
    <w:basedOn w:val="a"/>
    <w:uiPriority w:val="34"/>
    <w:qFormat/>
    <w:rsid w:val="008B0759"/>
    <w:pPr>
      <w:ind w:left="720"/>
      <w:contextualSpacing/>
    </w:pPr>
  </w:style>
  <w:style w:type="paragraph" w:styleId="ae">
    <w:name w:val="header"/>
    <w:basedOn w:val="a"/>
    <w:link w:val="af"/>
    <w:uiPriority w:val="99"/>
    <w:unhideWhenUsed/>
    <w:rsid w:val="00F6148B"/>
    <w:pPr>
      <w:tabs>
        <w:tab w:val="center" w:pos="4677"/>
        <w:tab w:val="right" w:pos="9355"/>
      </w:tabs>
    </w:pPr>
  </w:style>
  <w:style w:type="character" w:customStyle="1" w:styleId="af">
    <w:name w:val="Верхний колонтитул Знак"/>
    <w:basedOn w:val="a0"/>
    <w:link w:val="ae"/>
    <w:uiPriority w:val="99"/>
    <w:rsid w:val="00F6148B"/>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6148B"/>
    <w:pPr>
      <w:tabs>
        <w:tab w:val="center" w:pos="4677"/>
        <w:tab w:val="right" w:pos="9355"/>
      </w:tabs>
    </w:pPr>
  </w:style>
  <w:style w:type="character" w:customStyle="1" w:styleId="af1">
    <w:name w:val="Нижний колонтитул Знак"/>
    <w:basedOn w:val="a0"/>
    <w:link w:val="af0"/>
    <w:uiPriority w:val="99"/>
    <w:rsid w:val="00F6148B"/>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1390F"/>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143668630">
      <w:bodyDiv w:val="1"/>
      <w:marLeft w:val="0"/>
      <w:marRight w:val="0"/>
      <w:marTop w:val="0"/>
      <w:marBottom w:val="0"/>
      <w:divBdr>
        <w:top w:val="none" w:sz="0" w:space="0" w:color="auto"/>
        <w:left w:val="none" w:sz="0" w:space="0" w:color="auto"/>
        <w:bottom w:val="none" w:sz="0" w:space="0" w:color="auto"/>
        <w:right w:val="none" w:sz="0" w:space="0" w:color="auto"/>
      </w:divBdr>
    </w:div>
    <w:div w:id="734621142">
      <w:bodyDiv w:val="1"/>
      <w:marLeft w:val="0"/>
      <w:marRight w:val="0"/>
      <w:marTop w:val="0"/>
      <w:marBottom w:val="0"/>
      <w:divBdr>
        <w:top w:val="none" w:sz="0" w:space="0" w:color="auto"/>
        <w:left w:val="none" w:sz="0" w:space="0" w:color="auto"/>
        <w:bottom w:val="none" w:sz="0" w:space="0" w:color="auto"/>
        <w:right w:val="none" w:sz="0" w:space="0" w:color="auto"/>
      </w:divBdr>
    </w:div>
    <w:div w:id="1183201604">
      <w:bodyDiv w:val="1"/>
      <w:marLeft w:val="0"/>
      <w:marRight w:val="0"/>
      <w:marTop w:val="0"/>
      <w:marBottom w:val="0"/>
      <w:divBdr>
        <w:top w:val="none" w:sz="0" w:space="0" w:color="auto"/>
        <w:left w:val="none" w:sz="0" w:space="0" w:color="auto"/>
        <w:bottom w:val="none" w:sz="0" w:space="0" w:color="auto"/>
        <w:right w:val="none" w:sz="0" w:space="0" w:color="auto"/>
      </w:divBdr>
    </w:div>
    <w:div w:id="1657539019">
      <w:bodyDiv w:val="1"/>
      <w:marLeft w:val="0"/>
      <w:marRight w:val="0"/>
      <w:marTop w:val="0"/>
      <w:marBottom w:val="0"/>
      <w:divBdr>
        <w:top w:val="none" w:sz="0" w:space="0" w:color="auto"/>
        <w:left w:val="none" w:sz="0" w:space="0" w:color="auto"/>
        <w:bottom w:val="none" w:sz="0" w:space="0" w:color="auto"/>
        <w:right w:val="none" w:sz="0" w:space="0" w:color="auto"/>
      </w:divBdr>
    </w:div>
    <w:div w:id="176772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3.bin"/><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w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B0ABC-30F9-4D3B-9F57-8CA3BA9AA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5764</Words>
  <Characters>32860</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3</cp:revision>
  <cp:lastPrinted>2018-05-04T09:56:00Z</cp:lastPrinted>
  <dcterms:created xsi:type="dcterms:W3CDTF">2018-09-20T07:42:00Z</dcterms:created>
  <dcterms:modified xsi:type="dcterms:W3CDTF">2018-09-20T07:43:00Z</dcterms:modified>
</cp:coreProperties>
</file>